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E2B27" w14:textId="77777777" w:rsidR="002535BA" w:rsidRDefault="00393290" w:rsidP="002D4D17">
      <w:pPr>
        <w:rPr>
          <w:color w:val="BC6072"/>
        </w:rPr>
      </w:pPr>
      <w:r>
        <w:rPr>
          <w:noProof/>
          <w:color w:val="BC6072"/>
          <w:lang w:eastAsia="fr-FR"/>
        </w:rPr>
        <mc:AlternateContent>
          <mc:Choice Requires="wps">
            <w:drawing>
              <wp:anchor distT="0" distB="0" distL="114300" distR="114300" simplePos="0" relativeHeight="251642880" behindDoc="1" locked="0" layoutInCell="1" allowOverlap="1" wp14:anchorId="7F81A9F6" wp14:editId="2C624259">
                <wp:simplePos x="0" y="0"/>
                <wp:positionH relativeFrom="column">
                  <wp:posOffset>1729740</wp:posOffset>
                </wp:positionH>
                <wp:positionV relativeFrom="paragraph">
                  <wp:posOffset>0</wp:posOffset>
                </wp:positionV>
                <wp:extent cx="4516755" cy="507365"/>
                <wp:effectExtent l="3175" t="1905" r="4445" b="0"/>
                <wp:wrapNone/>
                <wp:docPr id="11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16755" cy="50736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48904DF" w14:textId="77777777" w:rsidR="008A23C0" w:rsidRPr="00997F52" w:rsidRDefault="008A23C0" w:rsidP="002535BA">
                            <w:pPr>
                              <w:rPr>
                                <w:rFonts w:cs="Gautami"/>
                                <w:b/>
                                <w:bCs/>
                                <w:color w:val="595959"/>
                                <w:sz w:val="20"/>
                                <w:szCs w:val="20"/>
                              </w:rPr>
                            </w:pPr>
                            <w:r>
                              <w:rPr>
                                <w:rFonts w:cs="Gautami"/>
                                <w:b/>
                                <w:bCs/>
                                <w:color w:val="595959"/>
                                <w:sz w:val="20"/>
                                <w:szCs w:val="20"/>
                              </w:rPr>
                              <w:t>Livret d’accompagnement pédagogique de l’exposition « </w:t>
                            </w:r>
                            <w:r w:rsidR="00311233">
                              <w:rPr>
                                <w:rFonts w:cs="Gautami"/>
                                <w:b/>
                                <w:bCs/>
                                <w:color w:val="595959"/>
                                <w:sz w:val="20"/>
                                <w:szCs w:val="20"/>
                              </w:rPr>
                              <w:t>Homosexuels et lesbiennes dans l’Europe nazie</w:t>
                            </w:r>
                            <w:r>
                              <w:rPr>
                                <w:rFonts w:cs="Gautami"/>
                                <w:b/>
                                <w:bCs/>
                                <w:color w:val="595959"/>
                                <w:sz w:val="20"/>
                                <w:szCs w:val="20"/>
                              </w:rPr>
                              <w:t> »</w:t>
                            </w:r>
                          </w:p>
                          <w:p w14:paraId="278CB901" w14:textId="77777777" w:rsidR="008A23C0" w:rsidRPr="00997F52" w:rsidRDefault="008A23C0" w:rsidP="002535BA">
                            <w:pPr>
                              <w:rPr>
                                <w:rFonts w:ascii="Franklin Gothic Medium" w:hAnsi="Franklin Gothic Medium" w:cs="Gautami"/>
                                <w:color w:val="595959"/>
                              </w:rPr>
                            </w:pPr>
                          </w:p>
                        </w:txbxContent>
                      </wps:txbx>
                      <wps:bodyPr rot="0" vert="horz" wrap="square" lIns="180000" tIns="72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81A9F6" id="Rectangle 10" o:spid="_x0000_s1026" style="position:absolute;margin-left:136.2pt;margin-top:0;width:355.65pt;height:3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" fillcolor="#f2f2f2" stroked="f">
                <v:textbox inset="5mm,2mm,5mm,2mm">
                  <w:txbxContent>
                    <w:p w14:paraId="548904DF" w14:textId="77777777" w:rsidR="008A23C0" w:rsidRPr="00997F52" w:rsidRDefault="008A23C0" w:rsidP="002535BA">
                      <w:pPr>
                        <w:rPr>
                          <w:rFonts w:cs="Gautami"/>
                          <w:b/>
                          <w:bCs/>
                          <w:color w:val="595959"/>
                          <w:sz w:val="20"/>
                          <w:szCs w:val="20"/>
                        </w:rPr>
                      </w:pPr>
                      <w:r>
                        <w:rPr>
                          <w:rFonts w:cs="Gautami"/>
                          <w:b/>
                          <w:bCs/>
                          <w:color w:val="595959"/>
                          <w:sz w:val="20"/>
                          <w:szCs w:val="20"/>
                        </w:rPr>
                        <w:t>Livret d’accompagnement pédagogique de l’exposition « </w:t>
                      </w:r>
                      <w:r w:rsidR="00311233">
                        <w:rPr>
                          <w:rFonts w:cs="Gautami"/>
                          <w:b/>
                          <w:bCs/>
                          <w:color w:val="595959"/>
                          <w:sz w:val="20"/>
                          <w:szCs w:val="20"/>
                        </w:rPr>
                        <w:t>Homosexuels et lesbiennes dans l’Europe nazie</w:t>
                      </w:r>
                      <w:r>
                        <w:rPr>
                          <w:rFonts w:cs="Gautami"/>
                          <w:b/>
                          <w:bCs/>
                          <w:color w:val="595959"/>
                          <w:sz w:val="20"/>
                          <w:szCs w:val="20"/>
                        </w:rPr>
                        <w:t> »</w:t>
                      </w:r>
                    </w:p>
                    <w:p w14:paraId="278CB901" w14:textId="77777777" w:rsidR="008A23C0" w:rsidRPr="00997F52" w:rsidRDefault="008A23C0" w:rsidP="002535BA">
                      <w:pPr>
                        <w:rPr>
                          <w:rFonts w:ascii="Franklin Gothic Medium" w:hAnsi="Franklin Gothic Medium" w:cs="Gautami"/>
                          <w:color w:val="595959"/>
                        </w:rPr>
                      </w:pPr>
                    </w:p>
                  </w:txbxContent>
                </v:textbox>
              </v:rect>
            </w:pict>
          </mc:Fallback>
        </mc:AlternateContent>
      </w:r>
      <w:r>
        <w:rPr>
          <w:noProof/>
          <w:color w:val="BC6072"/>
          <w:lang w:eastAsia="fr-FR"/>
        </w:rPr>
        <mc:AlternateContent>
          <mc:Choice Requires="wps">
            <w:drawing>
              <wp:anchor distT="0" distB="0" distL="114300" distR="114300" simplePos="0" relativeHeight="251644928" behindDoc="1" locked="0" layoutInCell="1" allowOverlap="1" wp14:anchorId="50980D19" wp14:editId="743B5DD5">
                <wp:simplePos x="0" y="0"/>
                <wp:positionH relativeFrom="column">
                  <wp:posOffset>0</wp:posOffset>
                </wp:positionH>
                <wp:positionV relativeFrom="paragraph">
                  <wp:posOffset>0</wp:posOffset>
                </wp:positionV>
                <wp:extent cx="1585595" cy="288290"/>
                <wp:effectExtent l="0" t="1905" r="0" b="0"/>
                <wp:wrapNone/>
                <wp:docPr id="1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5595" cy="28829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0FD75D2" w14:textId="77777777" w:rsidR="008A23C0" w:rsidRPr="00997F52" w:rsidRDefault="008A23C0" w:rsidP="002535BA">
                            <w:pPr>
                              <w:rPr>
                                <w:rFonts w:cs="Gautami"/>
                                <w:b/>
                                <w:bCs/>
                                <w:color w:val="FFFFFF"/>
                                <w:sz w:val="20"/>
                                <w:szCs w:val="20"/>
                              </w:rPr>
                            </w:pPr>
                            <w:r w:rsidRPr="00997F52">
                              <w:rPr>
                                <w:rFonts w:cs="Gautami"/>
                                <w:b/>
                                <w:bCs/>
                                <w:color w:val="FFFFFF"/>
                                <w:sz w:val="20"/>
                                <w:szCs w:val="20"/>
                              </w:rPr>
                              <w:t>Exposition itinérante</w:t>
                            </w:r>
                          </w:p>
                          <w:p w14:paraId="269DC844" w14:textId="77777777" w:rsidR="008A23C0" w:rsidRPr="00A21A64" w:rsidRDefault="008A23C0" w:rsidP="002535BA">
                            <w:pPr>
                              <w:rPr>
                                <w:rFonts w:ascii="Franklin Gothic Medium" w:hAnsi="Franklin Gothic Medium" w:cs="Gautami"/>
                              </w:rPr>
                            </w:pPr>
                          </w:p>
                        </w:txbxContent>
                      </wps:txbx>
                      <wps:bodyPr rot="0" vert="horz" wrap="square" lIns="180000" tIns="72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980D19" id="Rectangle 14" o:spid="_x0000_s1027" style="position:absolute;margin-left:0;margin-top:0;width:124.85pt;height:2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" fillcolor="gray" stroked="f">
                <v:textbox inset="5mm,2mm,5mm,2mm">
                  <w:txbxContent>
                    <w:p w14:paraId="50FD75D2" w14:textId="77777777" w:rsidR="008A23C0" w:rsidRPr="00997F52" w:rsidRDefault="008A23C0" w:rsidP="002535BA">
                      <w:pPr>
                        <w:rPr>
                          <w:rFonts w:cs="Gautami"/>
                          <w:b/>
                          <w:bCs/>
                          <w:color w:val="FFFFFF"/>
                          <w:sz w:val="20"/>
                          <w:szCs w:val="20"/>
                        </w:rPr>
                      </w:pPr>
                      <w:r w:rsidRPr="00997F52">
                        <w:rPr>
                          <w:rFonts w:cs="Gautami"/>
                          <w:b/>
                          <w:bCs/>
                          <w:color w:val="FFFFFF"/>
                          <w:sz w:val="20"/>
                          <w:szCs w:val="20"/>
                        </w:rPr>
                        <w:t>Exposition itinérante</w:t>
                      </w:r>
                    </w:p>
                    <w:p w14:paraId="269DC844" w14:textId="77777777" w:rsidR="008A23C0" w:rsidRPr="00A21A64" w:rsidRDefault="008A23C0" w:rsidP="002535BA">
                      <w:pPr>
                        <w:rPr>
                          <w:rFonts w:ascii="Franklin Gothic Medium" w:hAnsi="Franklin Gothic Medium" w:cs="Gautami"/>
                        </w:rPr>
                      </w:pPr>
                    </w:p>
                  </w:txbxContent>
                </v:textbox>
              </v:rect>
            </w:pict>
          </mc:Fallback>
        </mc:AlternateContent>
      </w:r>
      <w:r>
        <w:rPr>
          <w:noProof/>
          <w:color w:val="BC6072"/>
          <w:lang w:eastAsia="fr-FR"/>
        </w:rPr>
        <mc:AlternateContent>
          <mc:Choice Requires="wps">
            <w:drawing>
              <wp:anchor distT="0" distB="0" distL="114300" distR="114300" simplePos="0" relativeHeight="251643904" behindDoc="1" locked="0" layoutInCell="1" allowOverlap="1" wp14:anchorId="248BA7D8" wp14:editId="1CB2DFDD">
                <wp:simplePos x="0" y="0"/>
                <wp:positionH relativeFrom="column">
                  <wp:posOffset>0</wp:posOffset>
                </wp:positionH>
                <wp:positionV relativeFrom="paragraph">
                  <wp:posOffset>9369425</wp:posOffset>
                </wp:positionV>
                <wp:extent cx="5045075" cy="288290"/>
                <wp:effectExtent l="0" t="0" r="0" b="0"/>
                <wp:wrapNone/>
                <wp:docPr id="11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5075" cy="28829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15BB4A3" w14:textId="77777777" w:rsidR="008A23C0" w:rsidRPr="00997F52" w:rsidRDefault="008A23C0" w:rsidP="002535BA">
                            <w:pPr>
                              <w:rPr>
                                <w:rFonts w:cs="Gautami"/>
                                <w:b/>
                                <w:bCs/>
                                <w:color w:val="595959"/>
                                <w:sz w:val="20"/>
                                <w:szCs w:val="20"/>
                              </w:rPr>
                            </w:pPr>
                            <w:r w:rsidRPr="00997F52">
                              <w:rPr>
                                <w:rFonts w:cs="Gautami"/>
                                <w:b/>
                                <w:bCs/>
                                <w:color w:val="595959"/>
                                <w:sz w:val="20"/>
                                <w:szCs w:val="20"/>
                              </w:rPr>
                              <w:t>Service pédagogique – Institut pédagogique Edmond J. Safra</w:t>
                            </w:r>
                          </w:p>
                          <w:p w14:paraId="162DB5D9" w14:textId="77777777" w:rsidR="008A23C0" w:rsidRPr="000E1931" w:rsidRDefault="008A23C0" w:rsidP="002535BA"/>
                        </w:txbxContent>
                      </wps:txbx>
                      <wps:bodyPr rot="0" vert="horz" wrap="square" lIns="180000" tIns="72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8BA7D8" id="Rectangle 13" o:spid="_x0000_s1028" style="position:absolute;margin-left:0;margin-top:737.75pt;width:397.25pt;height:2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" fillcolor="#f2f2f2" stroked="f">
                <v:textbox inset="5mm,2mm,5mm,2mm">
                  <w:txbxContent>
                    <w:p w14:paraId="615BB4A3" w14:textId="77777777" w:rsidR="008A23C0" w:rsidRPr="00997F52" w:rsidRDefault="008A23C0" w:rsidP="002535BA">
                      <w:pPr>
                        <w:rPr>
                          <w:rFonts w:cs="Gautami"/>
                          <w:b/>
                          <w:bCs/>
                          <w:color w:val="595959"/>
                          <w:sz w:val="20"/>
                          <w:szCs w:val="20"/>
                        </w:rPr>
                      </w:pPr>
                      <w:r w:rsidRPr="00997F52">
                        <w:rPr>
                          <w:rFonts w:cs="Gautami"/>
                          <w:b/>
                          <w:bCs/>
                          <w:color w:val="595959"/>
                          <w:sz w:val="20"/>
                          <w:szCs w:val="20"/>
                        </w:rPr>
                        <w:t>Service pédagogique – Institut pédagogique Edmond J. Safra</w:t>
                      </w:r>
                    </w:p>
                    <w:p w14:paraId="162DB5D9" w14:textId="77777777" w:rsidR="008A23C0" w:rsidRPr="000E1931" w:rsidRDefault="008A23C0" w:rsidP="002535BA"/>
                  </w:txbxContent>
                </v:textbox>
              </v:rect>
            </w:pict>
          </mc:Fallback>
        </mc:AlternateContent>
      </w:r>
    </w:p>
    <w:p w14:paraId="0BEA71FB" w14:textId="77777777" w:rsidR="0071214F" w:rsidRDefault="0071214F" w:rsidP="002D4D17">
      <w:pPr>
        <w:rPr>
          <w:color w:val="BC6072"/>
        </w:rPr>
      </w:pPr>
    </w:p>
    <w:p w14:paraId="3C23527F" w14:textId="77777777" w:rsidR="002535BA" w:rsidRDefault="00393290" w:rsidP="002D4D17">
      <w:pPr>
        <w:rPr>
          <w:color w:val="BC6072"/>
        </w:rPr>
      </w:pPr>
      <w:r>
        <w:rPr>
          <w:noProof/>
          <w:color w:val="BC6072"/>
          <w:lang w:eastAsia="fr-FR"/>
        </w:rPr>
        <mc:AlternateContent>
          <mc:Choice Requires="wps">
            <w:drawing>
              <wp:anchor distT="0" distB="0" distL="114300" distR="114300" simplePos="0" relativeHeight="251641856" behindDoc="1" locked="0" layoutInCell="1" allowOverlap="1" wp14:anchorId="1542E553" wp14:editId="426451EE">
                <wp:simplePos x="0" y="0"/>
                <wp:positionH relativeFrom="column">
                  <wp:posOffset>41910</wp:posOffset>
                </wp:positionH>
                <wp:positionV relativeFrom="paragraph">
                  <wp:posOffset>298450</wp:posOffset>
                </wp:positionV>
                <wp:extent cx="6204585" cy="3133725"/>
                <wp:effectExtent l="1270" t="3810" r="4445" b="0"/>
                <wp:wrapNone/>
                <wp:docPr id="11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4585" cy="3133725"/>
                        </a:xfrm>
                        <a:prstGeom prst="rect">
                          <a:avLst/>
                        </a:prstGeom>
                        <a:solidFill>
                          <a:srgbClr val="76A6BA">
                            <a:alpha val="80000"/>
                          </a:srgbClr>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406C11F" w14:textId="77777777" w:rsidR="00305D03" w:rsidRPr="009C65F5" w:rsidRDefault="00305D03" w:rsidP="008E4EE4">
                            <w:pPr>
                              <w:rPr>
                                <w:b/>
                                <w:bCs/>
                                <w:sz w:val="96"/>
                                <w:szCs w:val="96"/>
                              </w:rPr>
                            </w:pPr>
                            <w:r w:rsidRPr="009C65F5">
                              <w:rPr>
                                <w:b/>
                                <w:bCs/>
                                <w:sz w:val="96"/>
                                <w:szCs w:val="96"/>
                              </w:rPr>
                              <w:t>H</w:t>
                            </w:r>
                            <w:r w:rsidR="00435FA5" w:rsidRPr="009C65F5">
                              <w:rPr>
                                <w:b/>
                                <w:bCs/>
                                <w:sz w:val="96"/>
                                <w:szCs w:val="96"/>
                              </w:rPr>
                              <w:t>OMOSEXUELS</w:t>
                            </w:r>
                            <w:r w:rsidRPr="009C65F5">
                              <w:rPr>
                                <w:b/>
                                <w:bCs/>
                                <w:sz w:val="96"/>
                                <w:szCs w:val="96"/>
                              </w:rPr>
                              <w:t xml:space="preserve"> </w:t>
                            </w:r>
                          </w:p>
                          <w:p w14:paraId="722BA025" w14:textId="77777777" w:rsidR="008A23C0" w:rsidRPr="009C65F5" w:rsidRDefault="00435FA5" w:rsidP="008E4EE4">
                            <w:pPr>
                              <w:rPr>
                                <w:b/>
                                <w:bCs/>
                                <w:sz w:val="96"/>
                                <w:szCs w:val="96"/>
                              </w:rPr>
                            </w:pPr>
                            <w:r w:rsidRPr="009C65F5">
                              <w:rPr>
                                <w:b/>
                                <w:bCs/>
                                <w:sz w:val="96"/>
                                <w:szCs w:val="96"/>
                              </w:rPr>
                              <w:t>ET LESBIENNES</w:t>
                            </w:r>
                          </w:p>
                          <w:p w14:paraId="0EAB9C23" w14:textId="77777777" w:rsidR="00305D03" w:rsidRPr="009C65F5" w:rsidRDefault="00435FA5" w:rsidP="008E4EE4">
                            <w:pPr>
                              <w:rPr>
                                <w:b/>
                                <w:bCs/>
                                <w:sz w:val="96"/>
                                <w:szCs w:val="96"/>
                              </w:rPr>
                            </w:pPr>
                            <w:r w:rsidRPr="009C65F5">
                              <w:rPr>
                                <w:b/>
                                <w:bCs/>
                                <w:sz w:val="96"/>
                                <w:szCs w:val="96"/>
                              </w:rPr>
                              <w:t>DANS L’EUROPE NAZIE</w:t>
                            </w:r>
                          </w:p>
                        </w:txbxContent>
                      </wps:txbx>
                      <wps:bodyPr rot="0" vert="horz" wrap="square" lIns="216000" tIns="216000" rIns="216000" bIns="216000" anchor="b" anchorCtr="0" upright="1">
                        <a:noAutofit/>
                      </wps:bodyPr>
                    </wps:wsp>
                  </a:graphicData>
                </a:graphic>
                <wp14:sizeRelH relativeFrom="page">
                  <wp14:pctWidth>0</wp14:pctWidth>
                </wp14:sizeRelH>
                <wp14:sizeRelV relativeFrom="page">
                  <wp14:pctHeight>0</wp14:pctHeight>
                </wp14:sizeRelV>
              </wp:anchor>
            </w:drawing>
          </mc:Choice>
          <mc:Fallback>
            <w:pict>
              <v:rect w14:anchorId="1542E553" id="Rectangle 15" o:spid="_x0000_s1029" style="position:absolute;margin-left:3.3pt;margin-top:23.5pt;width:488.55pt;height:246.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" fillcolor="#76a6ba" stroked="f">
                <v:fill opacity="52428f"/>
                <v:textbox inset="6mm,6mm,6mm,6mm">
                  <w:txbxContent>
                    <w:p w14:paraId="6406C11F" w14:textId="77777777" w:rsidR="00305D03" w:rsidRPr="009C65F5" w:rsidRDefault="00305D03" w:rsidP="008E4EE4">
                      <w:pPr>
                        <w:rPr>
                          <w:b/>
                          <w:bCs/>
                          <w:sz w:val="96"/>
                          <w:szCs w:val="96"/>
                        </w:rPr>
                      </w:pPr>
                      <w:r w:rsidRPr="009C65F5">
                        <w:rPr>
                          <w:b/>
                          <w:bCs/>
                          <w:sz w:val="96"/>
                          <w:szCs w:val="96"/>
                        </w:rPr>
                        <w:t>H</w:t>
                      </w:r>
                      <w:r w:rsidR="00435FA5" w:rsidRPr="009C65F5">
                        <w:rPr>
                          <w:b/>
                          <w:bCs/>
                          <w:sz w:val="96"/>
                          <w:szCs w:val="96"/>
                        </w:rPr>
                        <w:t>OMOSEXUELS</w:t>
                      </w:r>
                      <w:r w:rsidRPr="009C65F5">
                        <w:rPr>
                          <w:b/>
                          <w:bCs/>
                          <w:sz w:val="96"/>
                          <w:szCs w:val="96"/>
                        </w:rPr>
                        <w:t xml:space="preserve"> </w:t>
                      </w:r>
                    </w:p>
                    <w:p w14:paraId="722BA025" w14:textId="77777777" w:rsidR="008A23C0" w:rsidRPr="009C65F5" w:rsidRDefault="00435FA5" w:rsidP="008E4EE4">
                      <w:pPr>
                        <w:rPr>
                          <w:b/>
                          <w:bCs/>
                          <w:sz w:val="96"/>
                          <w:szCs w:val="96"/>
                        </w:rPr>
                      </w:pPr>
                      <w:r w:rsidRPr="009C65F5">
                        <w:rPr>
                          <w:b/>
                          <w:bCs/>
                          <w:sz w:val="96"/>
                          <w:szCs w:val="96"/>
                        </w:rPr>
                        <w:t>ET LESBIENNES</w:t>
                      </w:r>
                    </w:p>
                    <w:p w14:paraId="0EAB9C23" w14:textId="77777777" w:rsidR="00305D03" w:rsidRPr="009C65F5" w:rsidRDefault="00435FA5" w:rsidP="008E4EE4">
                      <w:pPr>
                        <w:rPr>
                          <w:b/>
                          <w:bCs/>
                          <w:sz w:val="96"/>
                          <w:szCs w:val="96"/>
                        </w:rPr>
                      </w:pPr>
                      <w:r w:rsidRPr="009C65F5">
                        <w:rPr>
                          <w:b/>
                          <w:bCs/>
                          <w:sz w:val="96"/>
                          <w:szCs w:val="96"/>
                        </w:rPr>
                        <w:t>DANS L’EUROPE NAZIE</w:t>
                      </w:r>
                    </w:p>
                  </w:txbxContent>
                </v:textbox>
              </v:rect>
            </w:pict>
          </mc:Fallback>
        </mc:AlternateContent>
      </w:r>
    </w:p>
    <w:p w14:paraId="3220A156" w14:textId="77777777" w:rsidR="0071499F" w:rsidRDefault="0071499F" w:rsidP="007C0221">
      <w:pPr>
        <w:rPr>
          <w:sz w:val="66"/>
          <w:szCs w:val="66"/>
        </w:rPr>
      </w:pPr>
    </w:p>
    <w:p w14:paraId="28DA39DC" w14:textId="77777777" w:rsidR="0071499F" w:rsidRDefault="0071499F" w:rsidP="007C0221">
      <w:pPr>
        <w:rPr>
          <w:sz w:val="66"/>
          <w:szCs w:val="66"/>
        </w:rPr>
      </w:pPr>
    </w:p>
    <w:p w14:paraId="56EA69B0" w14:textId="77777777" w:rsidR="0071499F" w:rsidRDefault="0071499F" w:rsidP="007C0221">
      <w:pPr>
        <w:rPr>
          <w:sz w:val="66"/>
          <w:szCs w:val="66"/>
        </w:rPr>
      </w:pPr>
    </w:p>
    <w:p w14:paraId="79E56AB0" w14:textId="77777777" w:rsidR="008A23C0" w:rsidRDefault="008A23C0" w:rsidP="007C0221">
      <w:pPr>
        <w:rPr>
          <w:sz w:val="16"/>
          <w:szCs w:val="16"/>
        </w:rPr>
      </w:pPr>
    </w:p>
    <w:p w14:paraId="713AD566" w14:textId="77777777" w:rsidR="0071214F" w:rsidRDefault="0071214F" w:rsidP="007C0221">
      <w:pPr>
        <w:rPr>
          <w:sz w:val="16"/>
          <w:szCs w:val="16"/>
        </w:rPr>
      </w:pPr>
    </w:p>
    <w:p w14:paraId="7919A6CF" w14:textId="77777777" w:rsidR="0071214F" w:rsidRDefault="0071214F" w:rsidP="007C0221">
      <w:pPr>
        <w:rPr>
          <w:sz w:val="16"/>
          <w:szCs w:val="16"/>
        </w:rPr>
      </w:pPr>
    </w:p>
    <w:p w14:paraId="68213DAC" w14:textId="77777777" w:rsidR="0071214F" w:rsidRDefault="0071214F" w:rsidP="007C0221">
      <w:pPr>
        <w:rPr>
          <w:sz w:val="16"/>
          <w:szCs w:val="16"/>
        </w:rPr>
      </w:pPr>
    </w:p>
    <w:p w14:paraId="5E47CDAB" w14:textId="77777777" w:rsidR="0071214F" w:rsidRDefault="0071214F" w:rsidP="007C0221">
      <w:pPr>
        <w:rPr>
          <w:sz w:val="16"/>
          <w:szCs w:val="16"/>
        </w:rPr>
      </w:pPr>
    </w:p>
    <w:p w14:paraId="03A9FF54" w14:textId="77777777" w:rsidR="0071214F" w:rsidRPr="008A23C0" w:rsidRDefault="0071214F" w:rsidP="007C0221">
      <w:pPr>
        <w:rPr>
          <w:sz w:val="16"/>
          <w:szCs w:val="16"/>
        </w:rPr>
      </w:pPr>
    </w:p>
    <w:p w14:paraId="2BB4E3B4" w14:textId="77777777" w:rsidR="008D51CF" w:rsidRDefault="00393290" w:rsidP="0071214F">
      <w:pPr>
        <w:ind w:left="-284"/>
        <w:rPr>
          <w:color w:val="BC6072"/>
        </w:rPr>
      </w:pPr>
      <w:r>
        <w:rPr>
          <w:noProof/>
          <w:color w:val="BC6072"/>
          <w:lang w:eastAsia="fr-FR"/>
        </w:rPr>
        <w:drawing>
          <wp:inline distT="0" distB="0" distL="0" distR="0" wp14:anchorId="1DA7FAD1" wp14:editId="504DF838">
            <wp:extent cx="6477000" cy="4029075"/>
            <wp:effectExtent l="0" t="0" r="0" b="0"/>
            <wp:docPr id="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0" cy="4029075"/>
                    </a:xfrm>
                    <a:prstGeom prst="rect">
                      <a:avLst/>
                    </a:prstGeom>
                    <a:noFill/>
                    <a:ln>
                      <a:noFill/>
                    </a:ln>
                  </pic:spPr>
                </pic:pic>
              </a:graphicData>
            </a:graphic>
          </wp:inline>
        </w:drawing>
      </w:r>
      <w:r>
        <w:rPr>
          <w:noProof/>
          <w:color w:val="BC6072"/>
          <w:lang w:eastAsia="fr-FR"/>
        </w:rPr>
        <w:drawing>
          <wp:anchor distT="0" distB="0" distL="114300" distR="114300" simplePos="0" relativeHeight="251638784" behindDoc="0" locked="0" layoutInCell="1" allowOverlap="1" wp14:anchorId="5A386372" wp14:editId="404BE3DB">
            <wp:simplePos x="0" y="0"/>
            <wp:positionH relativeFrom="column">
              <wp:posOffset>4904105</wp:posOffset>
            </wp:positionH>
            <wp:positionV relativeFrom="paragraph">
              <wp:posOffset>5662295</wp:posOffset>
            </wp:positionV>
            <wp:extent cx="1494790" cy="1494790"/>
            <wp:effectExtent l="76200" t="76200" r="48260" b="48260"/>
            <wp:wrapNone/>
            <wp:docPr id="182" name="Image 4" descr="Description : nouveaulogomemorial2747 copielé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nouveaulogomemorial2747 copielég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94790" cy="1494790"/>
                    </a:xfrm>
                    <a:prstGeom prst="rect">
                      <a:avLst/>
                    </a:prstGeom>
                    <a:noFill/>
                    <a:ln w="76200">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r w:rsidR="00AD517A">
        <w:rPr>
          <w:color w:val="BC6072"/>
        </w:rPr>
        <w:br w:type="page"/>
      </w:r>
    </w:p>
    <w:p w14:paraId="55902DFB" w14:textId="77777777" w:rsidR="00EF2AA9" w:rsidRDefault="00EF2AA9" w:rsidP="00E847B0">
      <w:pPr>
        <w:ind w:left="454" w:right="443"/>
        <w:rPr>
          <w:rFonts w:ascii="Courier New" w:hAnsi="Courier New" w:cs="Courier New"/>
          <w:color w:val="7F7F7F"/>
          <w:sz w:val="60"/>
          <w:szCs w:val="60"/>
        </w:rPr>
      </w:pPr>
    </w:p>
    <w:p w14:paraId="1740DBDD" w14:textId="77777777" w:rsidR="00E847B0" w:rsidRPr="00F27A8E" w:rsidRDefault="00E847B0" w:rsidP="00E847B0">
      <w:pPr>
        <w:ind w:left="454" w:right="443"/>
        <w:rPr>
          <w:rFonts w:ascii="Courier New" w:hAnsi="Courier New" w:cs="Courier New"/>
          <w:color w:val="7F7F7F"/>
          <w:sz w:val="60"/>
          <w:szCs w:val="60"/>
        </w:rPr>
      </w:pPr>
      <w:r w:rsidRPr="00F27A8E">
        <w:rPr>
          <w:rFonts w:ascii="Courier New" w:hAnsi="Courier New" w:cs="Courier New"/>
          <w:color w:val="7F7F7F"/>
          <w:sz w:val="60"/>
          <w:szCs w:val="60"/>
        </w:rPr>
        <w:t>Présentation</w:t>
      </w:r>
    </w:p>
    <w:p w14:paraId="2E3F736B" w14:textId="77777777" w:rsidR="007C0221" w:rsidRDefault="00A7112C" w:rsidP="00A7112C">
      <w:pPr>
        <w:spacing w:after="0" w:line="360" w:lineRule="auto"/>
        <w:ind w:left="454" w:right="443"/>
        <w:jc w:val="both"/>
        <w:rPr>
          <w:rFonts w:ascii="Georgia" w:hAnsi="Georgia" w:cs="Georgia"/>
          <w:color w:val="7F7F7F"/>
          <w:sz w:val="20"/>
          <w:szCs w:val="20"/>
        </w:rPr>
      </w:pPr>
      <w:r>
        <w:rPr>
          <w:rFonts w:ascii="Georgia" w:hAnsi="Georgia" w:cs="Georgia"/>
          <w:color w:val="7F7F7F"/>
          <w:sz w:val="20"/>
          <w:szCs w:val="20"/>
        </w:rPr>
        <w:t xml:space="preserve">Ce livret d’accompagnement </w:t>
      </w:r>
      <w:r w:rsidR="007C0221">
        <w:rPr>
          <w:rFonts w:ascii="Georgia" w:hAnsi="Georgia" w:cs="Georgia"/>
          <w:color w:val="7F7F7F"/>
          <w:sz w:val="20"/>
          <w:szCs w:val="20"/>
        </w:rPr>
        <w:t xml:space="preserve">présente une série d’activités pédagogiques permettant de mieux appréhender les contenus de l’exposition </w:t>
      </w:r>
      <w:r w:rsidR="00311233">
        <w:rPr>
          <w:rFonts w:ascii="Georgia" w:hAnsi="Georgia" w:cs="Georgia"/>
          <w:color w:val="7F7F7F"/>
          <w:sz w:val="20"/>
          <w:szCs w:val="20"/>
        </w:rPr>
        <w:t>« Homosexuels et lesbiennes dans l’Europe nazie</w:t>
      </w:r>
      <w:r w:rsidR="007C0221">
        <w:rPr>
          <w:rFonts w:ascii="Georgia" w:hAnsi="Georgia" w:cs="Georgia"/>
          <w:color w:val="7F7F7F"/>
          <w:sz w:val="20"/>
          <w:szCs w:val="20"/>
        </w:rPr>
        <w:t xml:space="preserve"> ». Ces dernières peuvent être réalisées individuellement ou en petits groupes de travail. Les différentes questions posées tiennent compte des programmes scolaires des classes de </w:t>
      </w:r>
      <w:r w:rsidR="006E52F2">
        <w:rPr>
          <w:rFonts w:ascii="Georgia" w:hAnsi="Georgia" w:cs="Georgia"/>
          <w:color w:val="7F7F7F"/>
          <w:sz w:val="20"/>
          <w:szCs w:val="20"/>
        </w:rPr>
        <w:t xml:space="preserve">la Troisième à la </w:t>
      </w:r>
      <w:r w:rsidR="007C0221">
        <w:rPr>
          <w:rFonts w:ascii="Georgia" w:hAnsi="Georgia" w:cs="Georgia"/>
          <w:color w:val="7F7F7F"/>
          <w:sz w:val="20"/>
          <w:szCs w:val="20"/>
        </w:rPr>
        <w:t xml:space="preserve">Terminale. </w:t>
      </w:r>
    </w:p>
    <w:p w14:paraId="533BAA4F" w14:textId="77777777" w:rsidR="007C0221" w:rsidRDefault="007C0221" w:rsidP="005F0A7D">
      <w:pPr>
        <w:spacing w:after="0" w:line="360" w:lineRule="auto"/>
        <w:ind w:left="454" w:right="443"/>
        <w:jc w:val="both"/>
        <w:rPr>
          <w:rFonts w:ascii="Georgia" w:hAnsi="Georgia" w:cs="Georgia"/>
          <w:color w:val="7F7F7F"/>
          <w:sz w:val="20"/>
          <w:szCs w:val="20"/>
        </w:rPr>
      </w:pPr>
    </w:p>
    <w:p w14:paraId="33017BC1" w14:textId="77777777" w:rsidR="007C0221" w:rsidRDefault="003F192E" w:rsidP="005F0A7D">
      <w:pPr>
        <w:spacing w:after="0" w:line="360" w:lineRule="auto"/>
        <w:ind w:left="454" w:right="443"/>
        <w:jc w:val="both"/>
        <w:rPr>
          <w:rFonts w:ascii="Georgia" w:hAnsi="Georgia" w:cs="Georgia"/>
          <w:color w:val="7F7F7F"/>
          <w:sz w:val="20"/>
          <w:szCs w:val="20"/>
        </w:rPr>
      </w:pPr>
      <w:r w:rsidRPr="00F768F3">
        <w:rPr>
          <w:rFonts w:ascii="Georgia" w:hAnsi="Georgia" w:cs="Georgia"/>
          <w:color w:val="7F7F7F"/>
          <w:sz w:val="20"/>
          <w:szCs w:val="20"/>
        </w:rPr>
        <w:t>Avant la distribution des questionnaires</w:t>
      </w:r>
      <w:r w:rsidR="007C0221" w:rsidRPr="00F768F3">
        <w:rPr>
          <w:rFonts w:ascii="Georgia" w:hAnsi="Georgia" w:cs="Georgia"/>
          <w:color w:val="7F7F7F"/>
          <w:sz w:val="20"/>
          <w:szCs w:val="20"/>
        </w:rPr>
        <w:t xml:space="preserve">, il serait préférable, que l’ensemble des élèves puisse </w:t>
      </w:r>
      <w:r w:rsidR="007C6731" w:rsidRPr="00F768F3">
        <w:rPr>
          <w:rFonts w:ascii="Georgia" w:hAnsi="Georgia" w:cs="Georgia"/>
          <w:color w:val="7F7F7F"/>
          <w:sz w:val="20"/>
          <w:szCs w:val="20"/>
        </w:rPr>
        <w:t>disposer</w:t>
      </w:r>
      <w:r w:rsidR="007C0221">
        <w:rPr>
          <w:rFonts w:ascii="Georgia" w:hAnsi="Georgia" w:cs="Georgia"/>
          <w:color w:val="7F7F7F"/>
          <w:sz w:val="20"/>
          <w:szCs w:val="20"/>
        </w:rPr>
        <w:t xml:space="preserve"> d’un temps de découverte </w:t>
      </w:r>
      <w:r w:rsidR="006E52F2">
        <w:rPr>
          <w:rFonts w:ascii="Georgia" w:hAnsi="Georgia" w:cs="Georgia"/>
          <w:color w:val="7F7F7F"/>
          <w:sz w:val="20"/>
          <w:szCs w:val="20"/>
        </w:rPr>
        <w:t xml:space="preserve">de l’exposition </w:t>
      </w:r>
      <w:r w:rsidR="007C0221">
        <w:rPr>
          <w:rFonts w:ascii="Georgia" w:hAnsi="Georgia" w:cs="Georgia"/>
          <w:color w:val="7F7F7F"/>
          <w:sz w:val="20"/>
          <w:szCs w:val="20"/>
        </w:rPr>
        <w:t>en autonomie de façon à bénéficier d’</w:t>
      </w:r>
      <w:r w:rsidR="006E52F2">
        <w:rPr>
          <w:rFonts w:ascii="Georgia" w:hAnsi="Georgia" w:cs="Georgia"/>
          <w:color w:val="7F7F7F"/>
          <w:sz w:val="20"/>
          <w:szCs w:val="20"/>
        </w:rPr>
        <w:t>un aperçu global</w:t>
      </w:r>
      <w:r w:rsidR="007C0221">
        <w:rPr>
          <w:rFonts w:ascii="Georgia" w:hAnsi="Georgia" w:cs="Georgia"/>
          <w:color w:val="7F7F7F"/>
          <w:sz w:val="20"/>
          <w:szCs w:val="20"/>
        </w:rPr>
        <w:t xml:space="preserve">. </w:t>
      </w:r>
    </w:p>
    <w:p w14:paraId="5AF579E5" w14:textId="77777777" w:rsidR="007C0221" w:rsidRDefault="007C0221" w:rsidP="005F0A7D">
      <w:pPr>
        <w:spacing w:after="0" w:line="360" w:lineRule="auto"/>
        <w:ind w:left="454" w:right="443"/>
        <w:jc w:val="both"/>
        <w:rPr>
          <w:rFonts w:ascii="Georgia" w:hAnsi="Georgia" w:cs="Georgia"/>
          <w:color w:val="7F7F7F"/>
          <w:sz w:val="20"/>
          <w:szCs w:val="20"/>
        </w:rPr>
      </w:pPr>
    </w:p>
    <w:p w14:paraId="16523DC8" w14:textId="77777777" w:rsidR="007C0221" w:rsidRDefault="007C0221" w:rsidP="005F0A7D">
      <w:pPr>
        <w:pStyle w:val="Paragraphestandard"/>
        <w:spacing w:line="360" w:lineRule="auto"/>
        <w:ind w:left="454" w:right="443"/>
        <w:jc w:val="both"/>
        <w:rPr>
          <w:rFonts w:ascii="Georgia" w:hAnsi="Georgia" w:cs="Georgia"/>
          <w:color w:val="7F7F7F"/>
          <w:sz w:val="20"/>
          <w:szCs w:val="20"/>
        </w:rPr>
      </w:pPr>
      <w:r>
        <w:rPr>
          <w:rFonts w:ascii="Georgia" w:hAnsi="Georgia" w:cs="Georgia"/>
          <w:color w:val="7F7F7F"/>
          <w:sz w:val="20"/>
          <w:szCs w:val="20"/>
        </w:rPr>
        <w:t xml:space="preserve">Le livret d’accompagnement pédagogique est construit autour de </w:t>
      </w:r>
      <w:r w:rsidR="007C6731" w:rsidRPr="00F768F3">
        <w:rPr>
          <w:rFonts w:ascii="Georgia" w:hAnsi="Georgia" w:cs="Georgia"/>
          <w:color w:val="7F7F7F"/>
          <w:sz w:val="20"/>
          <w:szCs w:val="20"/>
        </w:rPr>
        <w:t>six</w:t>
      </w:r>
      <w:r>
        <w:rPr>
          <w:rFonts w:ascii="Georgia" w:hAnsi="Georgia" w:cs="Georgia"/>
          <w:color w:val="7F7F7F"/>
          <w:sz w:val="20"/>
          <w:szCs w:val="20"/>
        </w:rPr>
        <w:t xml:space="preserve"> entrées principales :</w:t>
      </w:r>
    </w:p>
    <w:p w14:paraId="6C18D13C" w14:textId="77777777" w:rsidR="007C0221" w:rsidRDefault="007C0221" w:rsidP="007C0221">
      <w:pPr>
        <w:pStyle w:val="Paragraphestandard"/>
        <w:spacing w:line="360" w:lineRule="auto"/>
        <w:ind w:left="454" w:right="443"/>
        <w:rPr>
          <w:rFonts w:ascii="Georgia" w:hAnsi="Georgia" w:cs="Georgia"/>
          <w:color w:val="7F7F7F"/>
          <w:sz w:val="20"/>
          <w:szCs w:val="20"/>
        </w:rPr>
      </w:pPr>
    </w:p>
    <w:p w14:paraId="0F1FD1C0" w14:textId="77777777" w:rsidR="007C0221" w:rsidRPr="00B02595" w:rsidRDefault="00311233" w:rsidP="007C0221">
      <w:pPr>
        <w:pStyle w:val="Paragraphestandard"/>
        <w:numPr>
          <w:ilvl w:val="0"/>
          <w:numId w:val="12"/>
        </w:numPr>
        <w:suppressAutoHyphens/>
        <w:autoSpaceDN/>
        <w:adjustRightInd/>
        <w:spacing w:line="360" w:lineRule="auto"/>
        <w:ind w:right="443"/>
        <w:rPr>
          <w:rFonts w:ascii="Georgia" w:hAnsi="Georgia" w:cs="Georgia"/>
          <w:b/>
          <w:bCs/>
          <w:color w:val="7030A0"/>
          <w:sz w:val="20"/>
          <w:szCs w:val="20"/>
        </w:rPr>
      </w:pPr>
      <w:r w:rsidRPr="00B02595">
        <w:rPr>
          <w:rFonts w:ascii="Georgia" w:hAnsi="Georgia" w:cs="Georgia"/>
          <w:b/>
          <w:bCs/>
          <w:color w:val="7030A0"/>
          <w:sz w:val="20"/>
          <w:szCs w:val="20"/>
        </w:rPr>
        <w:t xml:space="preserve">Homosexuels et lesbiennes dans les années </w:t>
      </w:r>
      <w:r w:rsidR="003F192E">
        <w:rPr>
          <w:rFonts w:ascii="Georgia" w:hAnsi="Georgia" w:cs="Georgia"/>
          <w:b/>
          <w:bCs/>
          <w:color w:val="7030A0"/>
          <w:sz w:val="20"/>
          <w:szCs w:val="20"/>
        </w:rPr>
        <w:t>19</w:t>
      </w:r>
      <w:r w:rsidRPr="00B02595">
        <w:rPr>
          <w:rFonts w:ascii="Georgia" w:hAnsi="Georgia" w:cs="Georgia"/>
          <w:b/>
          <w:bCs/>
          <w:color w:val="7030A0"/>
          <w:sz w:val="20"/>
          <w:szCs w:val="20"/>
        </w:rPr>
        <w:t>20</w:t>
      </w:r>
    </w:p>
    <w:p w14:paraId="52BE7C67" w14:textId="77777777" w:rsidR="007C0221" w:rsidRPr="00B02595" w:rsidRDefault="00311233" w:rsidP="007C0221">
      <w:pPr>
        <w:pStyle w:val="Paragraphestandard"/>
        <w:numPr>
          <w:ilvl w:val="0"/>
          <w:numId w:val="12"/>
        </w:numPr>
        <w:suppressAutoHyphens/>
        <w:autoSpaceDN/>
        <w:adjustRightInd/>
        <w:spacing w:line="360" w:lineRule="auto"/>
        <w:ind w:right="443"/>
        <w:rPr>
          <w:rFonts w:ascii="Georgia" w:hAnsi="Georgia" w:cs="Georgia"/>
          <w:b/>
          <w:bCs/>
          <w:color w:val="C00000"/>
          <w:sz w:val="20"/>
          <w:szCs w:val="20"/>
        </w:rPr>
      </w:pPr>
      <w:bookmarkStart w:id="0" w:name="_Hlk29749183"/>
      <w:r w:rsidRPr="00B02595">
        <w:rPr>
          <w:rFonts w:ascii="Georgia" w:hAnsi="Georgia" w:cs="Georgia"/>
          <w:b/>
          <w:bCs/>
          <w:color w:val="C00000"/>
          <w:sz w:val="20"/>
          <w:szCs w:val="20"/>
        </w:rPr>
        <w:t>Homosexualité et nazisme</w:t>
      </w:r>
    </w:p>
    <w:bookmarkEnd w:id="0"/>
    <w:p w14:paraId="70B76A76" w14:textId="77777777" w:rsidR="007C0221" w:rsidRPr="00F811D8" w:rsidRDefault="007C0221" w:rsidP="007C0221">
      <w:pPr>
        <w:pStyle w:val="Paragraphestandard"/>
        <w:numPr>
          <w:ilvl w:val="0"/>
          <w:numId w:val="12"/>
        </w:numPr>
        <w:suppressAutoHyphens/>
        <w:autoSpaceDN/>
        <w:adjustRightInd/>
        <w:spacing w:line="360" w:lineRule="auto"/>
        <w:ind w:right="443"/>
        <w:rPr>
          <w:rFonts w:ascii="Georgia" w:hAnsi="Georgia" w:cs="Georgia"/>
          <w:b/>
          <w:bCs/>
          <w:color w:val="BF8F00" w:themeColor="accent4" w:themeShade="BF"/>
          <w:sz w:val="20"/>
          <w:szCs w:val="20"/>
        </w:rPr>
      </w:pPr>
      <w:r w:rsidRPr="00F811D8">
        <w:rPr>
          <w:rFonts w:ascii="Georgia" w:hAnsi="Georgia" w:cs="Georgia"/>
          <w:b/>
          <w:bCs/>
          <w:color w:val="BF8F00" w:themeColor="accent4" w:themeShade="BF"/>
          <w:sz w:val="20"/>
          <w:szCs w:val="20"/>
        </w:rPr>
        <w:t>L</w:t>
      </w:r>
      <w:r w:rsidR="00311233" w:rsidRPr="00F811D8">
        <w:rPr>
          <w:rFonts w:ascii="Georgia" w:hAnsi="Georgia" w:cs="Georgia"/>
          <w:b/>
          <w:bCs/>
          <w:color w:val="BF8F00" w:themeColor="accent4" w:themeShade="BF"/>
          <w:sz w:val="20"/>
          <w:szCs w:val="20"/>
        </w:rPr>
        <w:t>e sort des triangles roses dans les camps</w:t>
      </w:r>
    </w:p>
    <w:p w14:paraId="477C120D" w14:textId="77777777" w:rsidR="007C0221" w:rsidRPr="00F811D8" w:rsidRDefault="00311233" w:rsidP="007C0221">
      <w:pPr>
        <w:pStyle w:val="Paragraphestandard"/>
        <w:numPr>
          <w:ilvl w:val="0"/>
          <w:numId w:val="12"/>
        </w:numPr>
        <w:suppressAutoHyphens/>
        <w:autoSpaceDN/>
        <w:adjustRightInd/>
        <w:spacing w:line="360" w:lineRule="auto"/>
        <w:ind w:right="443"/>
        <w:rPr>
          <w:rFonts w:ascii="Georgia" w:hAnsi="Georgia" w:cs="Georgia"/>
          <w:b/>
          <w:bCs/>
          <w:color w:val="ED7D31" w:themeColor="accent2"/>
          <w:sz w:val="20"/>
          <w:szCs w:val="20"/>
        </w:rPr>
      </w:pPr>
      <w:r w:rsidRPr="00F811D8">
        <w:rPr>
          <w:rFonts w:ascii="Georgia" w:hAnsi="Georgia" w:cs="Georgia"/>
          <w:b/>
          <w:bCs/>
          <w:color w:val="ED7D31" w:themeColor="accent2"/>
          <w:sz w:val="20"/>
          <w:szCs w:val="20"/>
        </w:rPr>
        <w:t>Le</w:t>
      </w:r>
      <w:r w:rsidR="003F192E" w:rsidRPr="00F811D8">
        <w:rPr>
          <w:rFonts w:ascii="Georgia" w:hAnsi="Georgia" w:cs="Georgia"/>
          <w:b/>
          <w:bCs/>
          <w:color w:val="ED7D31" w:themeColor="accent2"/>
          <w:sz w:val="20"/>
          <w:szCs w:val="20"/>
        </w:rPr>
        <w:t xml:space="preserve">s </w:t>
      </w:r>
      <w:r w:rsidRPr="00F811D8">
        <w:rPr>
          <w:rFonts w:ascii="Georgia" w:hAnsi="Georgia" w:cs="Georgia"/>
          <w:b/>
          <w:bCs/>
          <w:color w:val="ED7D31" w:themeColor="accent2"/>
          <w:sz w:val="20"/>
          <w:szCs w:val="20"/>
        </w:rPr>
        <w:t>lesbiennes</w:t>
      </w:r>
      <w:r w:rsidR="007C6731" w:rsidRPr="00F811D8">
        <w:rPr>
          <w:rFonts w:ascii="Georgia" w:hAnsi="Georgia" w:cs="Georgia"/>
          <w:b/>
          <w:bCs/>
          <w:color w:val="ED7D31" w:themeColor="accent2"/>
          <w:sz w:val="20"/>
          <w:szCs w:val="20"/>
        </w:rPr>
        <w:t> : une situation spécifique ?</w:t>
      </w:r>
    </w:p>
    <w:p w14:paraId="7DCD46D3" w14:textId="77777777" w:rsidR="007C0221" w:rsidRPr="00F811D8" w:rsidRDefault="003F192E" w:rsidP="007C0221">
      <w:pPr>
        <w:pStyle w:val="Paragraphestandard"/>
        <w:numPr>
          <w:ilvl w:val="0"/>
          <w:numId w:val="12"/>
        </w:numPr>
        <w:suppressAutoHyphens/>
        <w:autoSpaceDN/>
        <w:adjustRightInd/>
        <w:spacing w:line="360" w:lineRule="auto"/>
        <w:ind w:right="443"/>
        <w:rPr>
          <w:rFonts w:ascii="Georgia" w:hAnsi="Georgia" w:cs="Georgia"/>
          <w:b/>
          <w:bCs/>
          <w:color w:val="70AD47" w:themeColor="accent6"/>
          <w:sz w:val="20"/>
          <w:szCs w:val="20"/>
        </w:rPr>
      </w:pPr>
      <w:r w:rsidRPr="00F811D8">
        <w:rPr>
          <w:rFonts w:ascii="Georgia" w:hAnsi="Georgia" w:cs="Georgia"/>
          <w:b/>
          <w:bCs/>
          <w:color w:val="70AD47" w:themeColor="accent6"/>
          <w:sz w:val="20"/>
          <w:szCs w:val="20"/>
        </w:rPr>
        <w:t>La persécution des homosexuels au sein du IIIe Reich</w:t>
      </w:r>
    </w:p>
    <w:p w14:paraId="4722FF25" w14:textId="2D9E5E7B" w:rsidR="007C0221" w:rsidRPr="00F811D8" w:rsidRDefault="00F811D8" w:rsidP="007C0221">
      <w:pPr>
        <w:pStyle w:val="Paragraphestandard"/>
        <w:numPr>
          <w:ilvl w:val="0"/>
          <w:numId w:val="12"/>
        </w:numPr>
        <w:suppressAutoHyphens/>
        <w:autoSpaceDN/>
        <w:adjustRightInd/>
        <w:spacing w:line="360" w:lineRule="auto"/>
        <w:ind w:right="443"/>
        <w:rPr>
          <w:color w:val="2E74B5" w:themeColor="accent5" w:themeShade="BF"/>
          <w:sz w:val="20"/>
          <w:szCs w:val="20"/>
        </w:rPr>
      </w:pPr>
      <w:r w:rsidRPr="00F811D8">
        <w:rPr>
          <w:rFonts w:ascii="Georgia" w:hAnsi="Georgia" w:cs="Georgia"/>
          <w:b/>
          <w:bCs/>
          <w:color w:val="2E74B5" w:themeColor="accent5" w:themeShade="BF"/>
          <w:sz w:val="20"/>
          <w:szCs w:val="20"/>
        </w:rPr>
        <w:t>Une longue quête</w:t>
      </w:r>
      <w:r w:rsidR="007C6731" w:rsidRPr="00F811D8">
        <w:rPr>
          <w:rFonts w:ascii="Georgia" w:hAnsi="Georgia" w:cs="Georgia"/>
          <w:b/>
          <w:bCs/>
          <w:color w:val="2E74B5" w:themeColor="accent5" w:themeShade="BF"/>
          <w:sz w:val="20"/>
          <w:szCs w:val="20"/>
        </w:rPr>
        <w:t xml:space="preserve"> pour la </w:t>
      </w:r>
      <w:r w:rsidR="00311233" w:rsidRPr="00F811D8">
        <w:rPr>
          <w:rFonts w:ascii="Georgia" w:hAnsi="Georgia" w:cs="Georgia"/>
          <w:b/>
          <w:bCs/>
          <w:color w:val="2E74B5" w:themeColor="accent5" w:themeShade="BF"/>
          <w:sz w:val="20"/>
          <w:szCs w:val="20"/>
        </w:rPr>
        <w:t>reconnaissance</w:t>
      </w:r>
      <w:r w:rsidR="007C0221" w:rsidRPr="00F811D8">
        <w:rPr>
          <w:rFonts w:ascii="Georgia" w:hAnsi="Georgia" w:cs="Georgia"/>
          <w:b/>
          <w:bCs/>
          <w:color w:val="2E74B5" w:themeColor="accent5" w:themeShade="BF"/>
          <w:sz w:val="20"/>
          <w:szCs w:val="20"/>
        </w:rPr>
        <w:t xml:space="preserve"> </w:t>
      </w:r>
    </w:p>
    <w:p w14:paraId="24A2F6E6" w14:textId="77777777" w:rsidR="007C0221" w:rsidRDefault="007C0221" w:rsidP="007C0221">
      <w:pPr>
        <w:spacing w:after="0" w:line="360" w:lineRule="auto"/>
        <w:ind w:left="454" w:right="443"/>
        <w:rPr>
          <w:color w:val="BC6072"/>
          <w:sz w:val="20"/>
          <w:szCs w:val="20"/>
        </w:rPr>
      </w:pPr>
    </w:p>
    <w:p w14:paraId="1AE6A1D6" w14:textId="77777777" w:rsidR="007C0221" w:rsidRDefault="007C0221" w:rsidP="007C0221">
      <w:pPr>
        <w:spacing w:after="0" w:line="360" w:lineRule="auto"/>
        <w:ind w:left="454" w:right="443"/>
        <w:rPr>
          <w:rFonts w:ascii="Georgia" w:hAnsi="Georgia" w:cs="Georgia"/>
          <w:color w:val="7F7F7F"/>
          <w:sz w:val="20"/>
          <w:szCs w:val="20"/>
        </w:rPr>
      </w:pPr>
      <w:r>
        <w:rPr>
          <w:rFonts w:ascii="Georgia" w:hAnsi="Georgia" w:cs="Georgia"/>
          <w:color w:val="7F7F7F"/>
          <w:sz w:val="20"/>
          <w:szCs w:val="20"/>
        </w:rPr>
        <w:t>Le livret d’accompagnement pédagogique facilite :</w:t>
      </w:r>
    </w:p>
    <w:p w14:paraId="1CDB3EC6" w14:textId="77777777" w:rsidR="007C0221" w:rsidRDefault="007C0221" w:rsidP="007C0221">
      <w:pPr>
        <w:spacing w:after="0" w:line="360" w:lineRule="auto"/>
        <w:ind w:left="454" w:right="443"/>
        <w:rPr>
          <w:rFonts w:ascii="Georgia" w:hAnsi="Georgia" w:cs="Georgia"/>
          <w:color w:val="7F7F7F"/>
          <w:sz w:val="20"/>
          <w:szCs w:val="20"/>
        </w:rPr>
      </w:pPr>
    </w:p>
    <w:p w14:paraId="2203F5F7" w14:textId="77777777" w:rsidR="007C0221" w:rsidRDefault="007C0221" w:rsidP="007C0221">
      <w:pPr>
        <w:numPr>
          <w:ilvl w:val="0"/>
          <w:numId w:val="13"/>
        </w:numPr>
        <w:suppressAutoHyphens/>
        <w:spacing w:after="0" w:line="360" w:lineRule="auto"/>
        <w:ind w:right="443"/>
        <w:rPr>
          <w:rFonts w:ascii="Georgia" w:hAnsi="Georgia" w:cs="Georgia"/>
          <w:b/>
          <w:bCs/>
          <w:color w:val="7F7F7F"/>
          <w:sz w:val="20"/>
          <w:szCs w:val="20"/>
        </w:rPr>
      </w:pPr>
      <w:r>
        <w:rPr>
          <w:rFonts w:ascii="Georgia" w:hAnsi="Georgia" w:cs="Georgia"/>
          <w:b/>
          <w:bCs/>
          <w:color w:val="7F7F7F"/>
          <w:sz w:val="20"/>
          <w:szCs w:val="20"/>
        </w:rPr>
        <w:t xml:space="preserve">La recherche des informations demandées grâce à la signalétique du livret. </w:t>
      </w:r>
    </w:p>
    <w:p w14:paraId="0CFFDBE0" w14:textId="77777777" w:rsidR="007C0221" w:rsidRPr="00F768F3" w:rsidRDefault="007C0221" w:rsidP="007C0221">
      <w:pPr>
        <w:numPr>
          <w:ilvl w:val="0"/>
          <w:numId w:val="13"/>
        </w:numPr>
        <w:suppressAutoHyphens/>
        <w:spacing w:after="0" w:line="360" w:lineRule="auto"/>
        <w:ind w:right="443"/>
        <w:rPr>
          <w:rFonts w:ascii="Georgia" w:hAnsi="Georgia" w:cs="Georgia"/>
          <w:b/>
          <w:bCs/>
          <w:color w:val="7F7F7F"/>
          <w:sz w:val="20"/>
          <w:szCs w:val="20"/>
        </w:rPr>
      </w:pPr>
      <w:r>
        <w:rPr>
          <w:rFonts w:ascii="Georgia" w:hAnsi="Georgia" w:cs="Georgia"/>
          <w:b/>
          <w:bCs/>
          <w:color w:val="7F7F7F"/>
          <w:sz w:val="20"/>
          <w:szCs w:val="20"/>
        </w:rPr>
        <w:t xml:space="preserve">L’organisation des connaissances dans la perspective d’une restitution devant le </w:t>
      </w:r>
      <w:r w:rsidRPr="00F768F3">
        <w:rPr>
          <w:rFonts w:ascii="Georgia" w:hAnsi="Georgia" w:cs="Georgia"/>
          <w:b/>
          <w:bCs/>
          <w:color w:val="7F7F7F"/>
          <w:sz w:val="20"/>
          <w:szCs w:val="20"/>
        </w:rPr>
        <w:t>groupe</w:t>
      </w:r>
      <w:r w:rsidR="007C6731" w:rsidRPr="00F768F3">
        <w:rPr>
          <w:rFonts w:ascii="Georgia" w:hAnsi="Georgia" w:cs="Georgia"/>
          <w:b/>
          <w:bCs/>
          <w:color w:val="7F7F7F"/>
          <w:sz w:val="20"/>
          <w:szCs w:val="20"/>
        </w:rPr>
        <w:t>-classe</w:t>
      </w:r>
      <w:r w:rsidRPr="00F768F3">
        <w:rPr>
          <w:rFonts w:ascii="Georgia" w:hAnsi="Georgia" w:cs="Georgia"/>
          <w:b/>
          <w:bCs/>
          <w:color w:val="7F7F7F"/>
          <w:sz w:val="20"/>
          <w:szCs w:val="20"/>
        </w:rPr>
        <w:t xml:space="preserve">. </w:t>
      </w:r>
    </w:p>
    <w:p w14:paraId="4EA2DD5E" w14:textId="77777777" w:rsidR="007C0221" w:rsidRDefault="007C0221" w:rsidP="007C0221">
      <w:pPr>
        <w:numPr>
          <w:ilvl w:val="0"/>
          <w:numId w:val="13"/>
        </w:numPr>
        <w:suppressAutoHyphens/>
        <w:spacing w:after="0" w:line="360" w:lineRule="auto"/>
        <w:ind w:right="443"/>
        <w:rPr>
          <w:rFonts w:ascii="Georgia" w:hAnsi="Georgia" w:cs="Georgia"/>
          <w:b/>
          <w:bCs/>
          <w:color w:val="7F7F7F"/>
          <w:sz w:val="20"/>
          <w:szCs w:val="20"/>
        </w:rPr>
      </w:pPr>
      <w:r w:rsidRPr="00F768F3">
        <w:rPr>
          <w:rFonts w:ascii="Georgia" w:hAnsi="Georgia" w:cs="Georgia"/>
          <w:b/>
          <w:bCs/>
          <w:color w:val="7F7F7F"/>
          <w:sz w:val="20"/>
          <w:szCs w:val="20"/>
        </w:rPr>
        <w:t>La mise en perspective</w:t>
      </w:r>
      <w:r>
        <w:rPr>
          <w:rFonts w:ascii="Georgia" w:hAnsi="Georgia" w:cs="Georgia"/>
          <w:b/>
          <w:bCs/>
          <w:color w:val="7F7F7F"/>
          <w:sz w:val="20"/>
          <w:szCs w:val="20"/>
        </w:rPr>
        <w:t xml:space="preserve"> des informations trouvées. </w:t>
      </w:r>
    </w:p>
    <w:p w14:paraId="59133371" w14:textId="77777777" w:rsidR="007C0221" w:rsidRDefault="007C0221" w:rsidP="007C0221">
      <w:pPr>
        <w:numPr>
          <w:ilvl w:val="0"/>
          <w:numId w:val="13"/>
        </w:numPr>
        <w:suppressAutoHyphens/>
        <w:spacing w:after="0" w:line="360" w:lineRule="auto"/>
        <w:ind w:right="443"/>
        <w:rPr>
          <w:rFonts w:ascii="Georgia" w:hAnsi="Georgia" w:cs="Georgia"/>
          <w:b/>
          <w:bCs/>
          <w:color w:val="7F7F7F"/>
          <w:sz w:val="20"/>
          <w:szCs w:val="20"/>
        </w:rPr>
      </w:pPr>
      <w:r>
        <w:rPr>
          <w:rFonts w:ascii="Georgia" w:hAnsi="Georgia" w:cs="Georgia"/>
          <w:b/>
          <w:bCs/>
          <w:color w:val="7F7F7F"/>
          <w:sz w:val="20"/>
          <w:szCs w:val="20"/>
        </w:rPr>
        <w:t xml:space="preserve">La confrontation des documents de l’exposition avec d’autres documents insérés dans le livret. </w:t>
      </w:r>
    </w:p>
    <w:p w14:paraId="50A95D27" w14:textId="77777777" w:rsidR="007C0221" w:rsidRDefault="007C0221" w:rsidP="007C0221">
      <w:pPr>
        <w:spacing w:after="0" w:line="360" w:lineRule="auto"/>
        <w:ind w:left="454" w:right="443"/>
        <w:rPr>
          <w:rFonts w:ascii="Georgia" w:hAnsi="Georgia" w:cs="Georgia"/>
          <w:b/>
          <w:bCs/>
          <w:color w:val="7F7F7F"/>
          <w:sz w:val="20"/>
          <w:szCs w:val="20"/>
        </w:rPr>
      </w:pPr>
    </w:p>
    <w:p w14:paraId="0C67789D" w14:textId="77777777" w:rsidR="007C0221" w:rsidRDefault="007C0221" w:rsidP="007C0221">
      <w:pPr>
        <w:pStyle w:val="Paragraphestandard"/>
        <w:spacing w:line="360" w:lineRule="auto"/>
        <w:ind w:left="454" w:right="443"/>
        <w:rPr>
          <w:rFonts w:ascii="Georgia" w:hAnsi="Georgia" w:cs="Georgia"/>
          <w:color w:val="7F7F7F"/>
          <w:sz w:val="20"/>
          <w:szCs w:val="20"/>
        </w:rPr>
      </w:pPr>
    </w:p>
    <w:p w14:paraId="788AD189" w14:textId="77777777" w:rsidR="006E52F2" w:rsidRDefault="006E52F2" w:rsidP="007C0221">
      <w:pPr>
        <w:pStyle w:val="Paragraphestandard"/>
        <w:spacing w:line="360" w:lineRule="auto"/>
        <w:ind w:left="454" w:right="443"/>
        <w:rPr>
          <w:rFonts w:ascii="Georgia" w:hAnsi="Georgia" w:cs="Georgia"/>
          <w:color w:val="7F7F7F"/>
          <w:sz w:val="20"/>
          <w:szCs w:val="20"/>
        </w:rPr>
      </w:pPr>
    </w:p>
    <w:p w14:paraId="00955EF2" w14:textId="77777777" w:rsidR="007C0221" w:rsidRDefault="007C0221" w:rsidP="007C0221">
      <w:pPr>
        <w:tabs>
          <w:tab w:val="left" w:pos="3705"/>
        </w:tabs>
        <w:spacing w:after="0" w:line="360" w:lineRule="auto"/>
        <w:ind w:left="454" w:right="443"/>
        <w:rPr>
          <w:color w:val="BC6072"/>
        </w:rPr>
      </w:pPr>
      <w:r>
        <w:rPr>
          <w:rFonts w:ascii="Georgia" w:hAnsi="Georgia" w:cs="Georgia"/>
          <w:color w:val="7F7F7F"/>
          <w:sz w:val="20"/>
          <w:szCs w:val="20"/>
        </w:rPr>
        <w:t>Bonne visite.</w:t>
      </w:r>
      <w:r>
        <w:rPr>
          <w:rFonts w:ascii="Georgia" w:hAnsi="Georgia" w:cs="Georgia"/>
          <w:color w:val="7F7F7F"/>
          <w:sz w:val="20"/>
          <w:szCs w:val="20"/>
        </w:rPr>
        <w:tab/>
      </w:r>
    </w:p>
    <w:p w14:paraId="7D682C39" w14:textId="77777777" w:rsidR="00E847B0" w:rsidRDefault="00E847B0" w:rsidP="009F54F4">
      <w:pPr>
        <w:rPr>
          <w:color w:val="BC6072"/>
        </w:rPr>
      </w:pPr>
    </w:p>
    <w:p w14:paraId="20757D66" w14:textId="77777777" w:rsidR="005907B9" w:rsidRDefault="005907B9" w:rsidP="009F54F4">
      <w:pPr>
        <w:rPr>
          <w:color w:val="BC6072"/>
        </w:rPr>
      </w:pPr>
    </w:p>
    <w:p w14:paraId="56586647" w14:textId="77777777" w:rsidR="005907B9" w:rsidRDefault="005907B9" w:rsidP="009F54F4">
      <w:pPr>
        <w:rPr>
          <w:color w:val="BC6072"/>
        </w:rPr>
      </w:pPr>
    </w:p>
    <w:p w14:paraId="1858A2CA" w14:textId="77777777" w:rsidR="00E847B0" w:rsidRDefault="00E847B0" w:rsidP="009F54F4">
      <w:pPr>
        <w:rPr>
          <w:color w:val="BC6072"/>
        </w:rPr>
      </w:pPr>
    </w:p>
    <w:p w14:paraId="1B69CF90" w14:textId="77777777" w:rsidR="00E847B0" w:rsidRDefault="00E847B0" w:rsidP="009F54F4">
      <w:pPr>
        <w:rPr>
          <w:color w:val="BC6072"/>
        </w:rPr>
      </w:pPr>
    </w:p>
    <w:p w14:paraId="454C9949" w14:textId="77777777" w:rsidR="00E847B0" w:rsidRDefault="00E847B0" w:rsidP="009F54F4">
      <w:pPr>
        <w:rPr>
          <w:color w:val="BC6072"/>
        </w:rPr>
      </w:pPr>
    </w:p>
    <w:p w14:paraId="26A1546C" w14:textId="77777777" w:rsidR="006E52F2" w:rsidRDefault="00393290" w:rsidP="009F54F4">
      <w:pPr>
        <w:rPr>
          <w:color w:val="BC6072"/>
        </w:rPr>
      </w:pPr>
      <w:r>
        <w:rPr>
          <w:rFonts w:ascii="Georgia" w:hAnsi="Georgia" w:cs="Archer-Book"/>
          <w:noProof/>
          <w:color w:val="7F7F7F"/>
          <w:sz w:val="26"/>
          <w:szCs w:val="26"/>
          <w:lang w:eastAsia="fr-FR"/>
        </w:rPr>
        <mc:AlternateContent>
          <mc:Choice Requires="wps">
            <w:drawing>
              <wp:anchor distT="0" distB="0" distL="114300" distR="114300" simplePos="0" relativeHeight="251652096" behindDoc="1" locked="0" layoutInCell="1" allowOverlap="1" wp14:anchorId="3A71216D" wp14:editId="211C1669">
                <wp:simplePos x="0" y="0"/>
                <wp:positionH relativeFrom="column">
                  <wp:posOffset>0</wp:posOffset>
                </wp:positionH>
                <wp:positionV relativeFrom="paragraph">
                  <wp:posOffset>15240</wp:posOffset>
                </wp:positionV>
                <wp:extent cx="6486525" cy="576580"/>
                <wp:effectExtent l="0" t="0" r="2540" b="0"/>
                <wp:wrapNone/>
                <wp:docPr id="111"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5A5A5A"/>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682830F" w14:textId="77777777" w:rsidR="008A23C0" w:rsidRPr="00E76743" w:rsidRDefault="003044C7" w:rsidP="00E847B0">
                            <w:pPr>
                              <w:pStyle w:val="Memorialtitresection"/>
                            </w:pPr>
                            <w:r>
                              <w:t>Parcours de vies</w:t>
                            </w:r>
                            <w:r w:rsidR="008A23C0">
                              <w:rPr>
                                <w:color w:val="7F7F7F"/>
                              </w:rPr>
                              <w:t xml:space="preserve"> </w:t>
                            </w:r>
                            <w:r w:rsidR="008A23C0">
                              <w:tab/>
                            </w:r>
                            <w:r w:rsidR="008A23C0">
                              <w:tab/>
                            </w:r>
                            <w:r w:rsidR="008A23C0">
                              <w:tab/>
                            </w:r>
                            <w:r w:rsidR="008A23C0">
                              <w:tab/>
                            </w:r>
                            <w:r w:rsidR="008A23C0">
                              <w:tab/>
                            </w:r>
                            <w:r w:rsidR="008A23C0">
                              <w:tab/>
                              <w:t xml:space="preserve">       </w:t>
                            </w:r>
                            <w:r w:rsidR="008A23C0">
                              <w:rPr>
                                <w:sz w:val="32"/>
                                <w:szCs w:val="32"/>
                              </w:rPr>
                              <w:t xml:space="preserve"> </w:t>
                            </w:r>
                            <w:r w:rsidR="008A23C0">
                              <w:tab/>
                            </w:r>
                            <w:r w:rsidR="008A23C0">
                              <w:tab/>
                              <w:t xml:space="preserve">               </w:t>
                            </w:r>
                            <w:bookmarkStart w:id="1" w:name="_Hlk125491806"/>
                            <w:r w:rsidR="008A23C0" w:rsidRPr="001114E6">
                              <w:rPr>
                                <w:sz w:val="32"/>
                                <w:szCs w:val="32"/>
                              </w:rPr>
                              <w:t>&gt;</w:t>
                            </w:r>
                            <w:bookmarkEnd w:id="1"/>
                            <w:r w:rsidR="008A23C0">
                              <w:t xml:space="preserve">        </w:t>
                            </w:r>
                            <w:r w:rsidR="008A23C0" w:rsidRPr="001114E6">
                              <w:rPr>
                                <w:sz w:val="32"/>
                                <w:szCs w:val="32"/>
                              </w:rPr>
                              <w:t>&gt;</w:t>
                            </w:r>
                          </w:p>
                          <w:p w14:paraId="47EAA3DA" w14:textId="77777777" w:rsidR="008A23C0" w:rsidRPr="001114E6" w:rsidRDefault="008A23C0" w:rsidP="00E847B0">
                            <w:pPr>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71216D" id="Rectangle 86" o:spid="_x0000_s1030" style="position:absolute;margin-left:0;margin-top:1.2pt;width:510.75pt;height:4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" fillcolor="#5a5a5a" stroked="f">
                <v:textbox inset="5mm,3mm,5mm,2mm">
                  <w:txbxContent>
                    <w:p w14:paraId="3682830F" w14:textId="77777777" w:rsidR="008A23C0" w:rsidRPr="00E76743" w:rsidRDefault="003044C7" w:rsidP="00E847B0">
                      <w:pPr>
                        <w:pStyle w:val="Memorialtitresection"/>
                      </w:pPr>
                      <w:r>
                        <w:t>Parcours de vies</w:t>
                      </w:r>
                      <w:r w:rsidR="008A23C0">
                        <w:rPr>
                          <w:color w:val="7F7F7F"/>
                        </w:rPr>
                        <w:t xml:space="preserve"> </w:t>
                      </w:r>
                      <w:r w:rsidR="008A23C0">
                        <w:tab/>
                      </w:r>
                      <w:r w:rsidR="008A23C0">
                        <w:tab/>
                      </w:r>
                      <w:r w:rsidR="008A23C0">
                        <w:tab/>
                      </w:r>
                      <w:r w:rsidR="008A23C0">
                        <w:tab/>
                      </w:r>
                      <w:r w:rsidR="008A23C0">
                        <w:tab/>
                      </w:r>
                      <w:r w:rsidR="008A23C0">
                        <w:tab/>
                        <w:t xml:space="preserve">       </w:t>
                      </w:r>
                      <w:r w:rsidR="008A23C0">
                        <w:rPr>
                          <w:sz w:val="32"/>
                          <w:szCs w:val="32"/>
                        </w:rPr>
                        <w:t xml:space="preserve"> </w:t>
                      </w:r>
                      <w:r w:rsidR="008A23C0">
                        <w:tab/>
                      </w:r>
                      <w:r w:rsidR="008A23C0">
                        <w:tab/>
                        <w:t xml:space="preserve">               </w:t>
                      </w:r>
                      <w:bookmarkStart w:id="2" w:name="_Hlk125491806"/>
                      <w:r w:rsidR="008A23C0" w:rsidRPr="001114E6">
                        <w:rPr>
                          <w:sz w:val="32"/>
                          <w:szCs w:val="32"/>
                        </w:rPr>
                        <w:t>&gt;</w:t>
                      </w:r>
                      <w:bookmarkEnd w:id="2"/>
                      <w:r w:rsidR="008A23C0">
                        <w:t xml:space="preserve">        </w:t>
                      </w:r>
                      <w:r w:rsidR="008A23C0" w:rsidRPr="001114E6">
                        <w:rPr>
                          <w:sz w:val="32"/>
                          <w:szCs w:val="32"/>
                        </w:rPr>
                        <w:t>&gt;</w:t>
                      </w:r>
                    </w:p>
                    <w:p w14:paraId="47EAA3DA" w14:textId="77777777" w:rsidR="008A23C0" w:rsidRPr="001114E6" w:rsidRDefault="008A23C0" w:rsidP="00E847B0">
                      <w:pPr>
                        <w:rPr>
                          <w:szCs w:val="40"/>
                        </w:rPr>
                      </w:pPr>
                    </w:p>
                  </w:txbxContent>
                </v:textbox>
              </v:rect>
            </w:pict>
          </mc:Fallback>
        </mc:AlternateContent>
      </w:r>
      <w:r>
        <w:rPr>
          <w:rFonts w:ascii="Georgia" w:hAnsi="Georgia" w:cs="Archer-Book"/>
          <w:noProof/>
          <w:color w:val="7F7F7F"/>
          <w:sz w:val="26"/>
          <w:szCs w:val="26"/>
          <w:lang w:eastAsia="fr-FR"/>
        </w:rPr>
        <mc:AlternateContent>
          <mc:Choice Requires="wpg">
            <w:drawing>
              <wp:anchor distT="0" distB="0" distL="114300" distR="114300" simplePos="0" relativeHeight="251633664" behindDoc="0" locked="0" layoutInCell="1" allowOverlap="1" wp14:anchorId="4D947C61" wp14:editId="547484F5">
                <wp:simplePos x="0" y="0"/>
                <wp:positionH relativeFrom="column">
                  <wp:posOffset>6173470</wp:posOffset>
                </wp:positionH>
                <wp:positionV relativeFrom="paragraph">
                  <wp:posOffset>226060</wp:posOffset>
                </wp:positionV>
                <wp:extent cx="215900" cy="179705"/>
                <wp:effectExtent l="8255" t="6985" r="4445" b="3810"/>
                <wp:wrapNone/>
                <wp:docPr id="107"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79705"/>
                          <a:chOff x="1557" y="2868"/>
                          <a:chExt cx="340" cy="283"/>
                        </a:xfrm>
                      </wpg:grpSpPr>
                      <wps:wsp>
                        <wps:cNvPr id="108" name="Rectangle 21"/>
                        <wps:cNvSpPr>
                          <a:spLocks noChangeArrowheads="1"/>
                        </wps:cNvSpPr>
                        <wps:spPr bwMode="auto">
                          <a:xfrm>
                            <a:off x="1586" y="2868"/>
                            <a:ext cx="283" cy="283"/>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8CCEF21" w14:textId="77777777" w:rsidR="008A23C0" w:rsidRPr="00C458BC" w:rsidRDefault="008A23C0" w:rsidP="00D20472">
                              <w:pPr>
                                <w:jc w:val="center"/>
                                <w:rPr>
                                  <w:b/>
                                  <w:color w:val="7F7F7F"/>
                                  <w:sz w:val="18"/>
                                  <w:szCs w:val="18"/>
                                </w:rPr>
                              </w:pPr>
                              <w:r>
                                <w:rPr>
                                  <w:b/>
                                  <w:color w:val="7F7F7F"/>
                                  <w:sz w:val="18"/>
                                  <w:szCs w:val="18"/>
                                </w:rPr>
                                <w:t>6</w:t>
                              </w:r>
                            </w:p>
                          </w:txbxContent>
                        </wps:txbx>
                        <wps:bodyPr rot="0" vert="horz" wrap="square" lIns="0" tIns="18000" rIns="0" bIns="0" anchor="t" anchorCtr="0" upright="1">
                          <a:noAutofit/>
                        </wps:bodyPr>
                      </wps:wsp>
                      <wps:wsp>
                        <wps:cNvPr id="109" name="AutoShape 22"/>
                        <wps:cNvCnPr>
                          <a:cxnSpLocks noChangeShapeType="1"/>
                        </wps:cNvCnPr>
                        <wps:spPr bwMode="auto">
                          <a:xfrm>
                            <a:off x="1557" y="3151"/>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10" name="AutoShape 23"/>
                        <wps:cNvCnPr>
                          <a:cxnSpLocks noChangeShapeType="1"/>
                        </wps:cNvCnPr>
                        <wps:spPr bwMode="auto">
                          <a:xfrm>
                            <a:off x="1557" y="2868"/>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D947C61" id="Group 20" o:spid="_x0000_s1031" style="position:absolute;margin-left:486.1pt;margin-top:17.8pt;width:17pt;height:14.15pt;z-index:251633664" coordorigin="1557,2868" coordsize="340,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">
                <v:rect id="Rectangle 21" o:spid="_x0000_s1032" style="position:absolute;left:1586;top:286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" stroked="f">
                  <v:textbox inset="0,.5mm,0,0">
                    <w:txbxContent>
                      <w:p w14:paraId="08CCEF21" w14:textId="77777777" w:rsidR="008A23C0" w:rsidRPr="00C458BC" w:rsidRDefault="008A23C0" w:rsidP="00D20472">
                        <w:pPr>
                          <w:jc w:val="center"/>
                          <w:rPr>
                            <w:b/>
                            <w:color w:val="7F7F7F"/>
                            <w:sz w:val="18"/>
                            <w:szCs w:val="18"/>
                          </w:rPr>
                        </w:pPr>
                        <w:r>
                          <w:rPr>
                            <w:b/>
                            <w:color w:val="7F7F7F"/>
                            <w:sz w:val="18"/>
                            <w:szCs w:val="18"/>
                          </w:rPr>
                          <w:t>6</w:t>
                        </w:r>
                      </w:p>
                    </w:txbxContent>
                  </v:textbox>
                </v:rect>
                <v:shapetype id="_x0000_t32" coordsize="21600,21600" o:spt="32" o:oned="t" path="m,l21600,21600e" filled="f">
                  <v:path arrowok="t" fillok="f" o:connecttype="none"/>
                  <o:lock v:ext="edit" shapetype="t"/>
                </v:shapetype>
                <v:shape id="AutoShape 22" o:spid="_x0000_s1033" type="#_x0000_t32" style="position:absolute;left:1557;top:315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" strokecolor="gray" strokeweight="1pt"/>
                <v:shape id="AutoShape 23" o:spid="_x0000_s1034" type="#_x0000_t32" style="position:absolute;left:1557;top:2868;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" strokecolor="gray" strokeweight="1pt"/>
              </v:group>
            </w:pict>
          </mc:Fallback>
        </mc:AlternateContent>
      </w:r>
      <w:r>
        <w:rPr>
          <w:rFonts w:ascii="Georgia" w:hAnsi="Georgia" w:cs="Archer-Book"/>
          <w:noProof/>
          <w:color w:val="7F7F7F"/>
          <w:sz w:val="26"/>
          <w:szCs w:val="26"/>
          <w:lang w:eastAsia="fr-FR"/>
        </w:rPr>
        <mc:AlternateContent>
          <mc:Choice Requires="wpg">
            <w:drawing>
              <wp:anchor distT="0" distB="0" distL="114300" distR="114300" simplePos="0" relativeHeight="251637760" behindDoc="0" locked="0" layoutInCell="1" allowOverlap="1" wp14:anchorId="151D7E2D" wp14:editId="277E4FA7">
                <wp:simplePos x="0" y="0"/>
                <wp:positionH relativeFrom="column">
                  <wp:posOffset>5706745</wp:posOffset>
                </wp:positionH>
                <wp:positionV relativeFrom="paragraph">
                  <wp:posOffset>226060</wp:posOffset>
                </wp:positionV>
                <wp:extent cx="215900" cy="179705"/>
                <wp:effectExtent l="8255" t="6985" r="4445" b="3810"/>
                <wp:wrapNone/>
                <wp:docPr id="103"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79705"/>
                          <a:chOff x="1557" y="2868"/>
                          <a:chExt cx="340" cy="283"/>
                        </a:xfrm>
                      </wpg:grpSpPr>
                      <wps:wsp>
                        <wps:cNvPr id="104" name="Rectangle 88"/>
                        <wps:cNvSpPr>
                          <a:spLocks noChangeArrowheads="1"/>
                        </wps:cNvSpPr>
                        <wps:spPr bwMode="auto">
                          <a:xfrm>
                            <a:off x="1586" y="2868"/>
                            <a:ext cx="283" cy="283"/>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5D059DD" w14:textId="77777777" w:rsidR="008A23C0" w:rsidRPr="001114E6" w:rsidRDefault="008A23C0" w:rsidP="00E847B0">
                              <w:pPr>
                                <w:jc w:val="center"/>
                                <w:rPr>
                                  <w:b/>
                                  <w:color w:val="7F7F7F"/>
                                  <w:sz w:val="18"/>
                                  <w:szCs w:val="18"/>
                                </w:rPr>
                              </w:pPr>
                              <w:r>
                                <w:rPr>
                                  <w:b/>
                                  <w:color w:val="7F7F7F"/>
                                  <w:sz w:val="18"/>
                                  <w:szCs w:val="18"/>
                                </w:rPr>
                                <w:t>4</w:t>
                              </w:r>
                            </w:p>
                          </w:txbxContent>
                        </wps:txbx>
                        <wps:bodyPr rot="0" vert="horz" wrap="square" lIns="0" tIns="18000" rIns="0" bIns="0" anchor="t" anchorCtr="0" upright="1">
                          <a:noAutofit/>
                        </wps:bodyPr>
                      </wps:wsp>
                      <wps:wsp>
                        <wps:cNvPr id="105" name="AutoShape 89"/>
                        <wps:cNvCnPr>
                          <a:cxnSpLocks noChangeShapeType="1"/>
                        </wps:cNvCnPr>
                        <wps:spPr bwMode="auto">
                          <a:xfrm>
                            <a:off x="1557" y="3151"/>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6" name="AutoShape 90"/>
                        <wps:cNvCnPr>
                          <a:cxnSpLocks noChangeShapeType="1"/>
                        </wps:cNvCnPr>
                        <wps:spPr bwMode="auto">
                          <a:xfrm>
                            <a:off x="1557" y="2868"/>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51D7E2D" id="Group 87" o:spid="_x0000_s1035" style="position:absolute;margin-left:449.35pt;margin-top:17.8pt;width:17pt;height:14.15pt;z-index:251637760" coordorigin="1557,2868" coordsize="340,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">
                <v:rect id="Rectangle 88" o:spid="_x0000_s1036" style="position:absolute;left:1586;top:286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" stroked="f">
                  <v:textbox inset="0,.5mm,0,0">
                    <w:txbxContent>
                      <w:p w14:paraId="15D059DD" w14:textId="77777777" w:rsidR="008A23C0" w:rsidRPr="001114E6" w:rsidRDefault="008A23C0" w:rsidP="00E847B0">
                        <w:pPr>
                          <w:jc w:val="center"/>
                          <w:rPr>
                            <w:b/>
                            <w:color w:val="7F7F7F"/>
                            <w:sz w:val="18"/>
                            <w:szCs w:val="18"/>
                          </w:rPr>
                        </w:pPr>
                        <w:r>
                          <w:rPr>
                            <w:b/>
                            <w:color w:val="7F7F7F"/>
                            <w:sz w:val="18"/>
                            <w:szCs w:val="18"/>
                          </w:rPr>
                          <w:t>4</w:t>
                        </w:r>
                      </w:p>
                    </w:txbxContent>
                  </v:textbox>
                </v:rect>
                <v:shape id="AutoShape 89" o:spid="_x0000_s1037" type="#_x0000_t32" style="position:absolute;left:1557;top:315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" strokecolor="gray" strokeweight="1pt"/>
                <v:shape id="AutoShape 90" o:spid="_x0000_s1038" type="#_x0000_t32" style="position:absolute;left:1557;top:2868;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" strokecolor="gray" strokeweight="1pt"/>
              </v:group>
            </w:pict>
          </mc:Fallback>
        </mc:AlternateContent>
      </w:r>
    </w:p>
    <w:p w14:paraId="163070FA" w14:textId="77777777" w:rsidR="00F75351" w:rsidRDefault="00F75351" w:rsidP="009F54F4">
      <w:pPr>
        <w:rPr>
          <w:color w:val="BC6072"/>
        </w:rPr>
      </w:pPr>
    </w:p>
    <w:p w14:paraId="5B6AF412" w14:textId="77777777" w:rsidR="006E52F2" w:rsidRDefault="00393290" w:rsidP="009F54F4">
      <w:pPr>
        <w:rPr>
          <w:color w:val="BC6072"/>
        </w:rPr>
      </w:pPr>
      <w:r>
        <w:rPr>
          <w:rFonts w:ascii="Georgia" w:hAnsi="Georgia" w:cs="Archer-Book"/>
          <w:noProof/>
          <w:color w:val="7F7F7F"/>
          <w:sz w:val="26"/>
          <w:szCs w:val="26"/>
          <w:lang w:eastAsia="fr-FR"/>
        </w:rPr>
        <mc:AlternateContent>
          <mc:Choice Requires="wpg">
            <w:drawing>
              <wp:anchor distT="0" distB="0" distL="114300" distR="114300" simplePos="0" relativeHeight="251634688" behindDoc="0" locked="0" layoutInCell="1" allowOverlap="1" wp14:anchorId="33C28233" wp14:editId="4809B1C6">
                <wp:simplePos x="0" y="0"/>
                <wp:positionH relativeFrom="column">
                  <wp:posOffset>6160770</wp:posOffset>
                </wp:positionH>
                <wp:positionV relativeFrom="paragraph">
                  <wp:posOffset>260985</wp:posOffset>
                </wp:positionV>
                <wp:extent cx="215900" cy="179705"/>
                <wp:effectExtent l="5080" t="1905" r="7620" b="8890"/>
                <wp:wrapNone/>
                <wp:docPr id="98"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79705"/>
                          <a:chOff x="1557" y="2868"/>
                          <a:chExt cx="340" cy="283"/>
                        </a:xfrm>
                      </wpg:grpSpPr>
                      <wps:wsp>
                        <wps:cNvPr id="99" name="Rectangle 25"/>
                        <wps:cNvSpPr>
                          <a:spLocks noChangeArrowheads="1"/>
                        </wps:cNvSpPr>
                        <wps:spPr bwMode="auto">
                          <a:xfrm>
                            <a:off x="1586" y="2868"/>
                            <a:ext cx="283" cy="283"/>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FF7C5D6" w14:textId="77777777" w:rsidR="008A23C0" w:rsidRPr="00C458BC" w:rsidRDefault="008A23C0" w:rsidP="00D20472">
                              <w:pPr>
                                <w:jc w:val="center"/>
                                <w:rPr>
                                  <w:b/>
                                  <w:color w:val="7F7F7F"/>
                                  <w:sz w:val="18"/>
                                  <w:szCs w:val="18"/>
                                </w:rPr>
                              </w:pPr>
                              <w:r>
                                <w:rPr>
                                  <w:b/>
                                  <w:color w:val="7F7F7F"/>
                                  <w:sz w:val="18"/>
                                  <w:szCs w:val="18"/>
                                </w:rPr>
                                <w:t>8</w:t>
                              </w:r>
                            </w:p>
                          </w:txbxContent>
                        </wps:txbx>
                        <wps:bodyPr rot="0" vert="horz" wrap="square" lIns="0" tIns="18000" rIns="0" bIns="0" anchor="t" anchorCtr="0" upright="1">
                          <a:noAutofit/>
                        </wps:bodyPr>
                      </wps:wsp>
                      <wps:wsp>
                        <wps:cNvPr id="100" name="AutoShape 26"/>
                        <wps:cNvCnPr>
                          <a:cxnSpLocks noChangeShapeType="1"/>
                        </wps:cNvCnPr>
                        <wps:spPr bwMode="auto">
                          <a:xfrm>
                            <a:off x="1557" y="3151"/>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101" name="AutoShape 27"/>
                        <wps:cNvCnPr>
                          <a:cxnSpLocks noChangeShapeType="1"/>
                        </wps:cNvCnPr>
                        <wps:spPr bwMode="auto">
                          <a:xfrm>
                            <a:off x="1557" y="2868"/>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3C28233" id="Group 24" o:spid="_x0000_s1039" style="position:absolute;margin-left:485.1pt;margin-top:20.55pt;width:17pt;height:14.15pt;z-index:251634688" coordorigin="1557,2868" coordsize="340,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">
                <v:rect id="Rectangle 25" o:spid="_x0000_s1040" style="position:absolute;left:1586;top:286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" stroked="f">
                  <v:textbox inset="0,.5mm,0,0">
                    <w:txbxContent>
                      <w:p w14:paraId="1FF7C5D6" w14:textId="77777777" w:rsidR="008A23C0" w:rsidRPr="00C458BC" w:rsidRDefault="008A23C0" w:rsidP="00D20472">
                        <w:pPr>
                          <w:jc w:val="center"/>
                          <w:rPr>
                            <w:b/>
                            <w:color w:val="7F7F7F"/>
                            <w:sz w:val="18"/>
                            <w:szCs w:val="18"/>
                          </w:rPr>
                        </w:pPr>
                        <w:r>
                          <w:rPr>
                            <w:b/>
                            <w:color w:val="7F7F7F"/>
                            <w:sz w:val="18"/>
                            <w:szCs w:val="18"/>
                          </w:rPr>
                          <w:t>8</w:t>
                        </w:r>
                      </w:p>
                    </w:txbxContent>
                  </v:textbox>
                </v:rect>
                <v:shape id="AutoShape 26" o:spid="_x0000_s1041" type="#_x0000_t32" style="position:absolute;left:1557;top:315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" strokecolor="gray" strokeweight="1pt"/>
                <v:shape id="AutoShape 27" o:spid="_x0000_s1042" type="#_x0000_t32" style="position:absolute;left:1557;top:2868;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" strokecolor="gray" strokeweight="1pt"/>
              </v:group>
            </w:pict>
          </mc:Fallback>
        </mc:AlternateContent>
      </w:r>
      <w:r>
        <w:rPr>
          <w:rFonts w:ascii="Georgia" w:hAnsi="Georgia" w:cs="Archer-Book"/>
          <w:noProof/>
          <w:color w:val="7F7F7F"/>
          <w:sz w:val="26"/>
          <w:szCs w:val="26"/>
          <w:lang w:eastAsia="fr-FR"/>
        </w:rPr>
        <mc:AlternateContent>
          <mc:Choice Requires="wps">
            <w:drawing>
              <wp:anchor distT="0" distB="0" distL="114300" distR="114300" simplePos="0" relativeHeight="251651072" behindDoc="1" locked="0" layoutInCell="1" allowOverlap="1" wp14:anchorId="36F5CB34" wp14:editId="0E814E4E">
                <wp:simplePos x="0" y="0"/>
                <wp:positionH relativeFrom="column">
                  <wp:posOffset>0</wp:posOffset>
                </wp:positionH>
                <wp:positionV relativeFrom="paragraph">
                  <wp:posOffset>64770</wp:posOffset>
                </wp:positionV>
                <wp:extent cx="6486525" cy="576580"/>
                <wp:effectExtent l="0" t="0" r="2540" b="0"/>
                <wp:wrapNone/>
                <wp:docPr id="97"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7B536B"/>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0E1F066" w14:textId="77777777" w:rsidR="008A23C0" w:rsidRPr="00E76743" w:rsidRDefault="00F75351" w:rsidP="00D20472">
                            <w:pPr>
                              <w:pStyle w:val="Memorialtitresection"/>
                            </w:pPr>
                            <w:r>
                              <w:t>1</w:t>
                            </w:r>
                            <w:r w:rsidR="008A23C0">
                              <w:t xml:space="preserve">- </w:t>
                            </w:r>
                            <w:r>
                              <w:t xml:space="preserve">Homosexuels </w:t>
                            </w:r>
                            <w:r w:rsidR="0042260F">
                              <w:t xml:space="preserve">et lesbiennes dans les années </w:t>
                            </w:r>
                            <w:r w:rsidR="003F192E">
                              <w:t>19</w:t>
                            </w:r>
                            <w:r w:rsidR="0042260F">
                              <w:t xml:space="preserve">20 </w:t>
                            </w:r>
                            <w:r w:rsidR="003F192E">
                              <w:t xml:space="preserve"> </w:t>
                            </w:r>
                            <w:r w:rsidR="00393290">
                              <w:rPr>
                                <w:noProof/>
                                <w:color w:val="7F7F7F"/>
                              </w:rPr>
                              <w:drawing>
                                <wp:inline distT="0" distB="0" distL="0" distR="0" wp14:anchorId="2D276ED2" wp14:editId="5CD33F36">
                                  <wp:extent cx="238125" cy="200025"/>
                                  <wp:effectExtent l="0" t="0" r="0" b="0"/>
                                  <wp:docPr id="2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A66AEF">
                              <w:rPr>
                                <w:color w:val="7F7F7F"/>
                              </w:rPr>
                              <w:t xml:space="preserve"> </w:t>
                            </w:r>
                            <w:bookmarkStart w:id="3" w:name="_Hlk125498365"/>
                            <w:r w:rsidR="00A66AEF" w:rsidRPr="001114E6">
                              <w:rPr>
                                <w:sz w:val="32"/>
                                <w:szCs w:val="32"/>
                              </w:rPr>
                              <w:t>&gt;</w:t>
                            </w:r>
                            <w:bookmarkEnd w:id="3"/>
                            <w:r w:rsidR="0042260F">
                              <w:t xml:space="preserve">                                                                   </w:t>
                            </w:r>
                            <w:r w:rsidR="008A23C0">
                              <w:t xml:space="preserve"> </w:t>
                            </w:r>
                          </w:p>
                          <w:p w14:paraId="16D02BEF" w14:textId="77777777" w:rsidR="008A23C0" w:rsidRPr="001114E6" w:rsidRDefault="008A23C0" w:rsidP="00D20472">
                            <w:pPr>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6F5CB34" id="Rectangle 64" o:spid="_x0000_s1043" style="position:absolute;margin-left:0;margin-top:5.1pt;width:510.75pt;height:45.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" fillcolor="#7b536b" stroked="f">
                <v:textbox inset="5mm,3mm,5mm,2mm">
                  <w:txbxContent>
                    <w:p w14:paraId="20E1F066" w14:textId="77777777" w:rsidR="008A23C0" w:rsidRPr="00E76743" w:rsidRDefault="00F75351" w:rsidP="00D20472">
                      <w:pPr>
                        <w:pStyle w:val="Memorialtitresection"/>
                      </w:pPr>
                      <w:r>
                        <w:t>1</w:t>
                      </w:r>
                      <w:r w:rsidR="008A23C0">
                        <w:t xml:space="preserve">- </w:t>
                      </w:r>
                      <w:r>
                        <w:t xml:space="preserve">Homosexuels </w:t>
                      </w:r>
                      <w:r w:rsidR="0042260F">
                        <w:t xml:space="preserve">et lesbiennes dans les années </w:t>
                      </w:r>
                      <w:r w:rsidR="003F192E">
                        <w:t>19</w:t>
                      </w:r>
                      <w:r w:rsidR="0042260F">
                        <w:t xml:space="preserve">20 </w:t>
                      </w:r>
                      <w:r w:rsidR="003F192E">
                        <w:t xml:space="preserve"> </w:t>
                      </w:r>
                      <w:r w:rsidR="00393290">
                        <w:rPr>
                          <w:noProof/>
                          <w:color w:val="7F7F7F"/>
                        </w:rPr>
                        <w:drawing>
                          <wp:inline distT="0" distB="0" distL="0" distR="0" wp14:anchorId="2D276ED2" wp14:editId="5CD33F36">
                            <wp:extent cx="238125" cy="200025"/>
                            <wp:effectExtent l="0" t="0" r="0" b="0"/>
                            <wp:docPr id="2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A66AEF">
                        <w:rPr>
                          <w:color w:val="7F7F7F"/>
                        </w:rPr>
                        <w:t xml:space="preserve"> </w:t>
                      </w:r>
                      <w:bookmarkStart w:id="4" w:name="_Hlk125498365"/>
                      <w:r w:rsidR="00A66AEF" w:rsidRPr="001114E6">
                        <w:rPr>
                          <w:sz w:val="32"/>
                          <w:szCs w:val="32"/>
                        </w:rPr>
                        <w:t>&gt;</w:t>
                      </w:r>
                      <w:bookmarkEnd w:id="4"/>
                      <w:r w:rsidR="0042260F">
                        <w:t xml:space="preserve">                                                                   </w:t>
                      </w:r>
                      <w:r w:rsidR="008A23C0">
                        <w:t xml:space="preserve"> </w:t>
                      </w:r>
                    </w:p>
                    <w:p w14:paraId="16D02BEF" w14:textId="77777777" w:rsidR="008A23C0" w:rsidRPr="001114E6" w:rsidRDefault="008A23C0" w:rsidP="00D20472">
                      <w:pPr>
                        <w:rPr>
                          <w:szCs w:val="40"/>
                        </w:rPr>
                      </w:pPr>
                    </w:p>
                  </w:txbxContent>
                </v:textbox>
              </v:rect>
            </w:pict>
          </mc:Fallback>
        </mc:AlternateContent>
      </w:r>
    </w:p>
    <w:p w14:paraId="31223ACB" w14:textId="77777777" w:rsidR="00F75351" w:rsidRDefault="00F75351" w:rsidP="009F54F4">
      <w:pPr>
        <w:rPr>
          <w:color w:val="BC6072"/>
        </w:rPr>
      </w:pPr>
    </w:p>
    <w:p w14:paraId="093658F0" w14:textId="77777777" w:rsidR="00F75351" w:rsidRDefault="00393290" w:rsidP="009F54F4">
      <w:pPr>
        <w:rPr>
          <w:color w:val="BC6072"/>
        </w:rPr>
      </w:pPr>
      <w:r>
        <w:rPr>
          <w:rFonts w:ascii="Georgia" w:hAnsi="Georgia" w:cs="Archer-Book"/>
          <w:noProof/>
          <w:color w:val="7F7F7F"/>
          <w:sz w:val="26"/>
          <w:szCs w:val="26"/>
          <w:lang w:eastAsia="fr-FR"/>
        </w:rPr>
        <mc:AlternateContent>
          <mc:Choice Requires="wps">
            <w:drawing>
              <wp:anchor distT="0" distB="0" distL="114300" distR="114300" simplePos="0" relativeHeight="251646976" behindDoc="1" locked="0" layoutInCell="1" allowOverlap="1" wp14:anchorId="11A5B399" wp14:editId="1CE79CF9">
                <wp:simplePos x="0" y="0"/>
                <wp:positionH relativeFrom="column">
                  <wp:posOffset>0</wp:posOffset>
                </wp:positionH>
                <wp:positionV relativeFrom="paragraph">
                  <wp:posOffset>132080</wp:posOffset>
                </wp:positionV>
                <wp:extent cx="6486525" cy="576580"/>
                <wp:effectExtent l="0" t="0" r="2540" b="0"/>
                <wp:wrapNone/>
                <wp:docPr id="96"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D25B43"/>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F6C9C87" w14:textId="77777777" w:rsidR="008A23C0" w:rsidRPr="00E76743" w:rsidRDefault="008A23C0" w:rsidP="00D20472">
                            <w:pPr>
                              <w:pStyle w:val="Memorialtitresection"/>
                            </w:pPr>
                            <w:r>
                              <w:t xml:space="preserve">2- </w:t>
                            </w:r>
                            <w:r w:rsidR="003044C7">
                              <w:t>Homosexualité et nazisme</w:t>
                            </w:r>
                            <w:r>
                              <w:rPr>
                                <w:color w:val="7F7F7F"/>
                              </w:rPr>
                              <w:t xml:space="preserve"> </w:t>
                            </w:r>
                            <w:r>
                              <w:tab/>
                            </w:r>
                            <w:r w:rsidR="000A7EB7">
                              <w:t xml:space="preserve"> </w:t>
                            </w:r>
                            <w:r w:rsidR="00AA3F99">
                              <w:t xml:space="preserve">                                       </w:t>
                            </w:r>
                            <w:r w:rsidR="00393290">
                              <w:rPr>
                                <w:noProof/>
                              </w:rPr>
                              <w:drawing>
                                <wp:inline distT="0" distB="0" distL="0" distR="0" wp14:anchorId="2F2CDB0D" wp14:editId="66DC52CB">
                                  <wp:extent cx="238125" cy="200025"/>
                                  <wp:effectExtent l="0" t="0" r="0" b="0"/>
                                  <wp:docPr id="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AA3F99">
                              <w:t xml:space="preserve"> </w:t>
                            </w:r>
                            <w:r w:rsidR="00AA3F99" w:rsidRPr="001114E6">
                              <w:rPr>
                                <w:sz w:val="32"/>
                                <w:szCs w:val="32"/>
                              </w:rPr>
                              <w:t>&gt;</w:t>
                            </w:r>
                            <w:r w:rsidR="00AA3F99">
                              <w:rPr>
                                <w:sz w:val="32"/>
                                <w:szCs w:val="32"/>
                              </w:rPr>
                              <w:t xml:space="preserve"> </w:t>
                            </w:r>
                            <w:r w:rsidR="00393290">
                              <w:rPr>
                                <w:noProof/>
                              </w:rPr>
                              <w:drawing>
                                <wp:inline distT="0" distB="0" distL="0" distR="0" wp14:anchorId="2D61241E" wp14:editId="02B35BBC">
                                  <wp:extent cx="238125" cy="200025"/>
                                  <wp:effectExtent l="0" t="0" r="0" b="0"/>
                                  <wp:docPr id="1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p w14:paraId="64BDD8A2" w14:textId="77777777" w:rsidR="008A23C0" w:rsidRPr="001114E6" w:rsidRDefault="008A23C0" w:rsidP="00D20472">
                            <w:pPr>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A5B399" id="Rectangle 28" o:spid="_x0000_s1044" style="position:absolute;margin-left:0;margin-top:10.4pt;width:510.75pt;height:4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" fillcolor="#d25b43" stroked="f">
                <v:textbox inset="5mm,3mm,5mm,2mm">
                  <w:txbxContent>
                    <w:p w14:paraId="5F6C9C87" w14:textId="77777777" w:rsidR="008A23C0" w:rsidRPr="00E76743" w:rsidRDefault="008A23C0" w:rsidP="00D20472">
                      <w:pPr>
                        <w:pStyle w:val="Memorialtitresection"/>
                      </w:pPr>
                      <w:r>
                        <w:t xml:space="preserve">2- </w:t>
                      </w:r>
                      <w:r w:rsidR="003044C7">
                        <w:t>Homosexualité et nazisme</w:t>
                      </w:r>
                      <w:r>
                        <w:rPr>
                          <w:color w:val="7F7F7F"/>
                        </w:rPr>
                        <w:t xml:space="preserve"> </w:t>
                      </w:r>
                      <w:r>
                        <w:tab/>
                      </w:r>
                      <w:r w:rsidR="000A7EB7">
                        <w:t xml:space="preserve"> </w:t>
                      </w:r>
                      <w:r w:rsidR="00AA3F99">
                        <w:t xml:space="preserve">                                       </w:t>
                      </w:r>
                      <w:r w:rsidR="00393290">
                        <w:rPr>
                          <w:noProof/>
                        </w:rPr>
                        <w:drawing>
                          <wp:inline distT="0" distB="0" distL="0" distR="0" wp14:anchorId="2F2CDB0D" wp14:editId="66DC52CB">
                            <wp:extent cx="238125" cy="200025"/>
                            <wp:effectExtent l="0" t="0" r="0" b="0"/>
                            <wp:docPr id="1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AA3F99">
                        <w:t xml:space="preserve"> </w:t>
                      </w:r>
                      <w:r w:rsidR="00AA3F99" w:rsidRPr="001114E6">
                        <w:rPr>
                          <w:sz w:val="32"/>
                          <w:szCs w:val="32"/>
                        </w:rPr>
                        <w:t>&gt;</w:t>
                      </w:r>
                      <w:r w:rsidR="00AA3F99">
                        <w:rPr>
                          <w:sz w:val="32"/>
                          <w:szCs w:val="32"/>
                        </w:rPr>
                        <w:t xml:space="preserve"> </w:t>
                      </w:r>
                      <w:r w:rsidR="00393290">
                        <w:rPr>
                          <w:noProof/>
                        </w:rPr>
                        <w:drawing>
                          <wp:inline distT="0" distB="0" distL="0" distR="0" wp14:anchorId="2D61241E" wp14:editId="02B35BBC">
                            <wp:extent cx="238125" cy="200025"/>
                            <wp:effectExtent l="0" t="0" r="0" b="0"/>
                            <wp:docPr id="1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p w14:paraId="64BDD8A2" w14:textId="77777777" w:rsidR="008A23C0" w:rsidRPr="001114E6" w:rsidRDefault="008A23C0" w:rsidP="00D20472">
                      <w:pPr>
                        <w:rPr>
                          <w:szCs w:val="40"/>
                        </w:rPr>
                      </w:pPr>
                    </w:p>
                  </w:txbxContent>
                </v:textbox>
              </v:rect>
            </w:pict>
          </mc:Fallback>
        </mc:AlternateContent>
      </w:r>
    </w:p>
    <w:p w14:paraId="04FEA4D7" w14:textId="77777777" w:rsidR="00F75351" w:rsidRDefault="00F75351" w:rsidP="009F54F4">
      <w:pPr>
        <w:rPr>
          <w:color w:val="BC6072"/>
        </w:rPr>
      </w:pPr>
    </w:p>
    <w:p w14:paraId="380681AE" w14:textId="77777777" w:rsidR="00F75351" w:rsidRDefault="00393290" w:rsidP="009F54F4">
      <w:pPr>
        <w:rPr>
          <w:color w:val="BC6072"/>
        </w:rPr>
      </w:pPr>
      <w:r>
        <w:rPr>
          <w:rFonts w:ascii="Georgia" w:hAnsi="Georgia" w:cs="Archer-Book"/>
          <w:noProof/>
          <w:color w:val="7F7F7F"/>
          <w:sz w:val="26"/>
          <w:szCs w:val="26"/>
          <w:lang w:eastAsia="fr-FR"/>
        </w:rPr>
        <mc:AlternateContent>
          <mc:Choice Requires="wps">
            <w:drawing>
              <wp:anchor distT="0" distB="0" distL="114300" distR="114300" simplePos="0" relativeHeight="251648000" behindDoc="1" locked="0" layoutInCell="1" allowOverlap="1" wp14:anchorId="7C7DAC42" wp14:editId="7C465BD4">
                <wp:simplePos x="0" y="0"/>
                <wp:positionH relativeFrom="column">
                  <wp:posOffset>0</wp:posOffset>
                </wp:positionH>
                <wp:positionV relativeFrom="paragraph">
                  <wp:posOffset>219710</wp:posOffset>
                </wp:positionV>
                <wp:extent cx="6486525" cy="576580"/>
                <wp:effectExtent l="0" t="0" r="2540" b="0"/>
                <wp:wrapNone/>
                <wp:docPr id="95"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CA9A25"/>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606F7A8" w14:textId="77777777" w:rsidR="008A23C0" w:rsidRPr="00E76743" w:rsidRDefault="008A23C0" w:rsidP="00F811D8">
                            <w:pPr>
                              <w:pStyle w:val="Memorialtitresection"/>
                            </w:pPr>
                            <w:r>
                              <w:t>3- L</w:t>
                            </w:r>
                            <w:r w:rsidR="003044C7">
                              <w:t>e sort des triangles roses dans les camps</w:t>
                            </w:r>
                            <w:r>
                              <w:rPr>
                                <w:color w:val="7F7F7F"/>
                              </w:rPr>
                              <w:t xml:space="preserve"> </w:t>
                            </w:r>
                            <w:r>
                              <w:tab/>
                            </w:r>
                            <w:r>
                              <w:tab/>
                            </w:r>
                            <w:r w:rsidR="00E86C36">
                              <w:t xml:space="preserve">  </w:t>
                            </w:r>
                            <w:bookmarkStart w:id="5" w:name="_Hlk125498255"/>
                            <w:r w:rsidR="00393290">
                              <w:rPr>
                                <w:noProof/>
                              </w:rPr>
                              <w:drawing>
                                <wp:inline distT="0" distB="0" distL="0" distR="0" wp14:anchorId="35D2DDB1" wp14:editId="758F9116">
                                  <wp:extent cx="238125" cy="20002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5"/>
                            <w:r w:rsidR="00E86C36">
                              <w:t xml:space="preserve"> </w:t>
                            </w:r>
                            <w:bookmarkStart w:id="6" w:name="_Hlk125498242"/>
                            <w:r w:rsidR="00E86C36" w:rsidRPr="001114E6">
                              <w:rPr>
                                <w:sz w:val="32"/>
                                <w:szCs w:val="32"/>
                              </w:rPr>
                              <w:t>&gt;</w:t>
                            </w:r>
                            <w:bookmarkEnd w:id="6"/>
                            <w:r w:rsidR="00D9768E">
                              <w:t xml:space="preserve">      </w:t>
                            </w:r>
                            <w:r w:rsidR="00D9768E" w:rsidRPr="001114E6">
                              <w:rPr>
                                <w:sz w:val="32"/>
                                <w:szCs w:val="32"/>
                              </w:rPr>
                              <w:t>&gt;</w:t>
                            </w:r>
                            <w:r>
                              <w:tab/>
                            </w:r>
                            <w:r>
                              <w:tab/>
                            </w:r>
                            <w:r>
                              <w:tab/>
                            </w:r>
                            <w:r>
                              <w:tab/>
                            </w:r>
                            <w:r>
                              <w:tab/>
                            </w:r>
                            <w:r>
                              <w:tab/>
                              <w:t xml:space="preserve">       </w:t>
                            </w:r>
                            <w:bookmarkStart w:id="7" w:name="_Hlk29922981"/>
                            <w:r>
                              <w:t xml:space="preserve">        </w:t>
                            </w:r>
                            <w:r w:rsidRPr="001114E6">
                              <w:rPr>
                                <w:sz w:val="32"/>
                                <w:szCs w:val="32"/>
                              </w:rPr>
                              <w:t>&gt;</w:t>
                            </w:r>
                            <w:bookmarkEnd w:id="7"/>
                          </w:p>
                          <w:p w14:paraId="3457E04B" w14:textId="77777777" w:rsidR="008A23C0" w:rsidRPr="001114E6" w:rsidRDefault="008A23C0">
                            <w:pPr>
                              <w:shd w:val="clear" w:color="auto" w:fill="F7CAAC"/>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7DAC42" id="Rectangle 37" o:spid="_x0000_s1045" style="position:absolute;margin-left:0;margin-top:17.3pt;width:510.75pt;height:4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" fillcolor="#ca9a25" stroked="f">
                <v:textbox inset="5mm,3mm,5mm,2mm">
                  <w:txbxContent>
                    <w:p w14:paraId="6606F7A8" w14:textId="77777777" w:rsidR="008A23C0" w:rsidRPr="00E76743" w:rsidRDefault="008A23C0" w:rsidP="00F811D8">
                      <w:pPr>
                        <w:pStyle w:val="Memorialtitresection"/>
                      </w:pPr>
                      <w:r>
                        <w:t>3- L</w:t>
                      </w:r>
                      <w:r w:rsidR="003044C7">
                        <w:t>e sort des triangles roses dans les camps</w:t>
                      </w:r>
                      <w:r>
                        <w:rPr>
                          <w:color w:val="7F7F7F"/>
                        </w:rPr>
                        <w:t xml:space="preserve"> </w:t>
                      </w:r>
                      <w:r>
                        <w:tab/>
                      </w:r>
                      <w:r>
                        <w:tab/>
                      </w:r>
                      <w:r w:rsidR="00E86C36">
                        <w:t xml:space="preserve">  </w:t>
                      </w:r>
                      <w:bookmarkStart w:id="8" w:name="_Hlk125498255"/>
                      <w:r w:rsidR="00393290">
                        <w:rPr>
                          <w:noProof/>
                        </w:rPr>
                        <w:drawing>
                          <wp:inline distT="0" distB="0" distL="0" distR="0" wp14:anchorId="35D2DDB1" wp14:editId="758F9116">
                            <wp:extent cx="238125" cy="20002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8"/>
                      <w:r w:rsidR="00E86C36">
                        <w:t xml:space="preserve"> </w:t>
                      </w:r>
                      <w:bookmarkStart w:id="9" w:name="_Hlk125498242"/>
                      <w:r w:rsidR="00E86C36" w:rsidRPr="001114E6">
                        <w:rPr>
                          <w:sz w:val="32"/>
                          <w:szCs w:val="32"/>
                        </w:rPr>
                        <w:t>&gt;</w:t>
                      </w:r>
                      <w:bookmarkEnd w:id="9"/>
                      <w:r w:rsidR="00D9768E">
                        <w:t xml:space="preserve">      </w:t>
                      </w:r>
                      <w:r w:rsidR="00D9768E" w:rsidRPr="001114E6">
                        <w:rPr>
                          <w:sz w:val="32"/>
                          <w:szCs w:val="32"/>
                        </w:rPr>
                        <w:t>&gt;</w:t>
                      </w:r>
                      <w:r>
                        <w:tab/>
                      </w:r>
                      <w:r>
                        <w:tab/>
                      </w:r>
                      <w:r>
                        <w:tab/>
                      </w:r>
                      <w:r>
                        <w:tab/>
                      </w:r>
                      <w:r>
                        <w:tab/>
                      </w:r>
                      <w:r>
                        <w:tab/>
                        <w:t xml:space="preserve">       </w:t>
                      </w:r>
                      <w:bookmarkStart w:id="10" w:name="_Hlk29922981"/>
                      <w:r>
                        <w:t xml:space="preserve">        </w:t>
                      </w:r>
                      <w:r w:rsidRPr="001114E6">
                        <w:rPr>
                          <w:sz w:val="32"/>
                          <w:szCs w:val="32"/>
                        </w:rPr>
                        <w:t>&gt;</w:t>
                      </w:r>
                      <w:bookmarkEnd w:id="10"/>
                    </w:p>
                    <w:p w14:paraId="3457E04B" w14:textId="77777777" w:rsidR="008A23C0" w:rsidRPr="001114E6" w:rsidRDefault="008A23C0">
                      <w:pPr>
                        <w:shd w:val="clear" w:color="auto" w:fill="F7CAAC"/>
                        <w:rPr>
                          <w:szCs w:val="40"/>
                        </w:rPr>
                      </w:pPr>
                    </w:p>
                  </w:txbxContent>
                </v:textbox>
              </v:rect>
            </w:pict>
          </mc:Fallback>
        </mc:AlternateContent>
      </w:r>
    </w:p>
    <w:p w14:paraId="6CA9C52D" w14:textId="77777777" w:rsidR="00F0305C" w:rsidRDefault="00393290" w:rsidP="009F54F4">
      <w:pPr>
        <w:rPr>
          <w:color w:val="BC6072"/>
        </w:rPr>
      </w:pPr>
      <w:r>
        <w:rPr>
          <w:rFonts w:ascii="Georgia" w:hAnsi="Georgia" w:cs="Archer-Book"/>
          <w:noProof/>
          <w:color w:val="7F7F7F"/>
          <w:sz w:val="26"/>
          <w:szCs w:val="26"/>
          <w:lang w:eastAsia="fr-FR"/>
        </w:rPr>
        <mc:AlternateContent>
          <mc:Choice Requires="wpg">
            <w:drawing>
              <wp:anchor distT="0" distB="0" distL="114300" distR="114300" simplePos="0" relativeHeight="251635712" behindDoc="0" locked="0" layoutInCell="1" allowOverlap="1" wp14:anchorId="323DDDF6" wp14:editId="0A78E948">
                <wp:simplePos x="0" y="0"/>
                <wp:positionH relativeFrom="column">
                  <wp:posOffset>6142990</wp:posOffset>
                </wp:positionH>
                <wp:positionV relativeFrom="paragraph">
                  <wp:posOffset>64770</wp:posOffset>
                </wp:positionV>
                <wp:extent cx="215900" cy="179705"/>
                <wp:effectExtent l="6350" t="1905" r="6350" b="8890"/>
                <wp:wrapNone/>
                <wp:docPr id="89"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79705"/>
                          <a:chOff x="1557" y="2868"/>
                          <a:chExt cx="340" cy="283"/>
                        </a:xfrm>
                      </wpg:grpSpPr>
                      <wps:wsp>
                        <wps:cNvPr id="91" name="Rectangle 34"/>
                        <wps:cNvSpPr>
                          <a:spLocks noChangeArrowheads="1"/>
                        </wps:cNvSpPr>
                        <wps:spPr bwMode="auto">
                          <a:xfrm>
                            <a:off x="1586" y="2868"/>
                            <a:ext cx="283" cy="283"/>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CEA5793" w14:textId="77777777" w:rsidR="008A23C0" w:rsidRPr="001114E6" w:rsidRDefault="008A23C0" w:rsidP="00D20472">
                              <w:pPr>
                                <w:jc w:val="center"/>
                                <w:rPr>
                                  <w:b/>
                                  <w:color w:val="7F7F7F"/>
                                  <w:sz w:val="18"/>
                                  <w:szCs w:val="18"/>
                                </w:rPr>
                              </w:pPr>
                              <w:r>
                                <w:rPr>
                                  <w:b/>
                                  <w:color w:val="7F7F7F"/>
                                  <w:sz w:val="18"/>
                                  <w:szCs w:val="18"/>
                                </w:rPr>
                                <w:t>1</w:t>
                              </w:r>
                              <w:r w:rsidR="00204A50">
                                <w:rPr>
                                  <w:b/>
                                  <w:color w:val="7F7F7F"/>
                                  <w:sz w:val="18"/>
                                  <w:szCs w:val="18"/>
                                </w:rPr>
                                <w:t>0</w:t>
                              </w:r>
                            </w:p>
                          </w:txbxContent>
                        </wps:txbx>
                        <wps:bodyPr rot="0" vert="horz" wrap="square" lIns="0" tIns="18000" rIns="0" bIns="0" anchor="t" anchorCtr="0" upright="1">
                          <a:noAutofit/>
                        </wps:bodyPr>
                      </wps:wsp>
                      <wps:wsp>
                        <wps:cNvPr id="93" name="AutoShape 35"/>
                        <wps:cNvCnPr>
                          <a:cxnSpLocks noChangeShapeType="1"/>
                        </wps:cNvCnPr>
                        <wps:spPr bwMode="auto">
                          <a:xfrm>
                            <a:off x="1557" y="3151"/>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94" name="AutoShape 36"/>
                        <wps:cNvCnPr>
                          <a:cxnSpLocks noChangeShapeType="1"/>
                        </wps:cNvCnPr>
                        <wps:spPr bwMode="auto">
                          <a:xfrm>
                            <a:off x="1557" y="2868"/>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23DDDF6" id="Group 33" o:spid="_x0000_s1046" style="position:absolute;margin-left:483.7pt;margin-top:5.1pt;width:17pt;height:14.15pt;z-index:251635712" coordorigin="1557,2868" coordsize="340,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">
                <v:rect id="Rectangle 34" o:spid="_x0000_s1047" style="position:absolute;left:1586;top:286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" stroked="f">
                  <v:textbox inset="0,.5mm,0,0">
                    <w:txbxContent>
                      <w:p w14:paraId="1CEA5793" w14:textId="77777777" w:rsidR="008A23C0" w:rsidRPr="001114E6" w:rsidRDefault="008A23C0" w:rsidP="00D20472">
                        <w:pPr>
                          <w:jc w:val="center"/>
                          <w:rPr>
                            <w:b/>
                            <w:color w:val="7F7F7F"/>
                            <w:sz w:val="18"/>
                            <w:szCs w:val="18"/>
                          </w:rPr>
                        </w:pPr>
                        <w:r>
                          <w:rPr>
                            <w:b/>
                            <w:color w:val="7F7F7F"/>
                            <w:sz w:val="18"/>
                            <w:szCs w:val="18"/>
                          </w:rPr>
                          <w:t>1</w:t>
                        </w:r>
                        <w:r w:rsidR="00204A50">
                          <w:rPr>
                            <w:b/>
                            <w:color w:val="7F7F7F"/>
                            <w:sz w:val="18"/>
                            <w:szCs w:val="18"/>
                          </w:rPr>
                          <w:t>0</w:t>
                        </w:r>
                      </w:p>
                    </w:txbxContent>
                  </v:textbox>
                </v:rect>
                <v:shape id="AutoShape 35" o:spid="_x0000_s1048" type="#_x0000_t32" style="position:absolute;left:1557;top:315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" strokecolor="gray" strokeweight="1pt"/>
                <v:shape id="AutoShape 36" o:spid="_x0000_s1049" type="#_x0000_t32" style="position:absolute;left:1557;top:2868;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" strokecolor="gray" strokeweight="1pt"/>
              </v:group>
            </w:pict>
          </mc:Fallback>
        </mc:AlternateContent>
      </w:r>
    </w:p>
    <w:p w14:paraId="47FE4ECD" w14:textId="77777777" w:rsidR="00F0305C" w:rsidRDefault="00393290" w:rsidP="009F54F4">
      <w:pPr>
        <w:rPr>
          <w:color w:val="BC6072"/>
        </w:rPr>
      </w:pPr>
      <w:r>
        <w:rPr>
          <w:rFonts w:ascii="Georgia" w:hAnsi="Georgia" w:cs="Archer-Book"/>
          <w:noProof/>
          <w:color w:val="7F7F7F"/>
          <w:sz w:val="26"/>
          <w:szCs w:val="26"/>
          <w:lang w:eastAsia="fr-FR"/>
        </w:rPr>
        <mc:AlternateContent>
          <mc:Choice Requires="wps">
            <w:drawing>
              <wp:anchor distT="0" distB="0" distL="114300" distR="114300" simplePos="0" relativeHeight="251650048" behindDoc="1" locked="0" layoutInCell="1" allowOverlap="1" wp14:anchorId="5B9A2A80" wp14:editId="445D44F2">
                <wp:simplePos x="0" y="0"/>
                <wp:positionH relativeFrom="column">
                  <wp:posOffset>0</wp:posOffset>
                </wp:positionH>
                <wp:positionV relativeFrom="paragraph">
                  <wp:posOffset>278130</wp:posOffset>
                </wp:positionV>
                <wp:extent cx="6486525" cy="576580"/>
                <wp:effectExtent l="0" t="0" r="2540" b="0"/>
                <wp:wrapNone/>
                <wp:docPr id="87"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E07C08"/>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16FDE92" w14:textId="77777777" w:rsidR="008A23C0" w:rsidRPr="00E76743" w:rsidRDefault="00F75351" w:rsidP="00F811D8">
                            <w:pPr>
                              <w:pStyle w:val="Memorialtitresection"/>
                            </w:pPr>
                            <w:r>
                              <w:t>4</w:t>
                            </w:r>
                            <w:r w:rsidR="008A23C0">
                              <w:t>- L</w:t>
                            </w:r>
                            <w:r>
                              <w:t>e</w:t>
                            </w:r>
                            <w:r w:rsidR="003F192E">
                              <w:t xml:space="preserve">s </w:t>
                            </w:r>
                            <w:r>
                              <w:t>lesbiennes</w:t>
                            </w:r>
                            <w:r w:rsidR="008A23C0">
                              <w:tab/>
                            </w:r>
                            <w:r w:rsidR="003F192E">
                              <w:t>: une situation spécifique</w:t>
                            </w:r>
                            <w:r w:rsidR="007C6731">
                              <w:t> ?</w:t>
                            </w:r>
                            <w:r w:rsidR="008A23C0">
                              <w:t xml:space="preserve">   </w:t>
                            </w:r>
                            <w:r w:rsidR="003F192E">
                              <w:t xml:space="preserve">  </w:t>
                            </w:r>
                            <w:r w:rsidR="003044C7">
                              <w:t xml:space="preserve">       </w:t>
                            </w:r>
                            <w:r w:rsidR="00177D0F">
                              <w:t xml:space="preserve">     </w:t>
                            </w:r>
                            <w:r w:rsidR="003F192E">
                              <w:t xml:space="preserve"> </w:t>
                            </w:r>
                            <w:r w:rsidR="00393290">
                              <w:rPr>
                                <w:noProof/>
                              </w:rPr>
                              <w:drawing>
                                <wp:inline distT="0" distB="0" distL="0" distR="0" wp14:anchorId="1FBDFC45" wp14:editId="56839F88">
                                  <wp:extent cx="238125" cy="200025"/>
                                  <wp:effectExtent l="0" t="0" r="0" b="0"/>
                                  <wp:docPr id="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77D0F" w:rsidRPr="001114E6">
                              <w:rPr>
                                <w:sz w:val="32"/>
                                <w:szCs w:val="32"/>
                              </w:rPr>
                              <w:t>&gt;</w:t>
                            </w:r>
                            <w:r w:rsidR="00177D0F">
                              <w:t xml:space="preserve"> </w:t>
                            </w:r>
                            <w:r w:rsidR="00393290">
                              <w:rPr>
                                <w:noProof/>
                                <w:sz w:val="32"/>
                                <w:szCs w:val="32"/>
                              </w:rPr>
                              <w:drawing>
                                <wp:inline distT="0" distB="0" distL="0" distR="0" wp14:anchorId="128C14A7" wp14:editId="230101E4">
                                  <wp:extent cx="238125" cy="20955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3044C7">
                              <w:t xml:space="preserve">        </w:t>
                            </w:r>
                            <w:r w:rsidR="00393290">
                              <w:rPr>
                                <w:noProof/>
                              </w:rPr>
                              <w:drawing>
                                <wp:inline distT="0" distB="0" distL="0" distR="0" wp14:anchorId="78B25CA5" wp14:editId="6D991775">
                                  <wp:extent cx="238125" cy="20955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8A23C0">
                              <w:t xml:space="preserve"> </w:t>
                            </w:r>
                            <w:r w:rsidR="008A23C0" w:rsidRPr="001114E6">
                              <w:rPr>
                                <w:sz w:val="32"/>
                                <w:szCs w:val="32"/>
                              </w:rPr>
                              <w:t>&gt;</w:t>
                            </w:r>
                            <w:r w:rsidR="008A23C0">
                              <w:rPr>
                                <w:sz w:val="32"/>
                                <w:szCs w:val="32"/>
                              </w:rPr>
                              <w:t xml:space="preserve"> </w:t>
                            </w:r>
                            <w:r w:rsidR="008A23C0">
                              <w:tab/>
                            </w:r>
                            <w:r w:rsidR="008A23C0">
                              <w:tab/>
                            </w:r>
                            <w:r w:rsidR="008A23C0">
                              <w:tab/>
                            </w:r>
                            <w:r w:rsidR="008A23C0">
                              <w:tab/>
                              <w:t xml:space="preserve">       </w:t>
                            </w:r>
                            <w:r w:rsidR="008A23C0" w:rsidRPr="001114E6">
                              <w:rPr>
                                <w:sz w:val="32"/>
                                <w:szCs w:val="32"/>
                              </w:rPr>
                              <w:t>&gt;</w:t>
                            </w:r>
                          </w:p>
                          <w:p w14:paraId="7BBA5077" w14:textId="77777777" w:rsidR="008A23C0" w:rsidRPr="001114E6" w:rsidRDefault="008A23C0" w:rsidP="00D20472">
                            <w:pPr>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B9A2A80" id="Rectangle 55" o:spid="_x0000_s1050" style="position:absolute;margin-left:0;margin-top:21.9pt;width:510.75pt;height:45.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" fillcolor="#e07c08" stroked="f">
                <v:textbox inset="5mm,3mm,5mm,2mm">
                  <w:txbxContent>
                    <w:p w14:paraId="416FDE92" w14:textId="77777777" w:rsidR="008A23C0" w:rsidRPr="00E76743" w:rsidRDefault="00F75351" w:rsidP="00F811D8">
                      <w:pPr>
                        <w:pStyle w:val="Memorialtitresection"/>
                      </w:pPr>
                      <w:r>
                        <w:t>4</w:t>
                      </w:r>
                      <w:r w:rsidR="008A23C0">
                        <w:t>- L</w:t>
                      </w:r>
                      <w:r>
                        <w:t>e</w:t>
                      </w:r>
                      <w:r w:rsidR="003F192E">
                        <w:t xml:space="preserve">s </w:t>
                      </w:r>
                      <w:r>
                        <w:t>lesbiennes</w:t>
                      </w:r>
                      <w:r w:rsidR="008A23C0">
                        <w:tab/>
                      </w:r>
                      <w:r w:rsidR="003F192E">
                        <w:t>: une situation spécifique</w:t>
                      </w:r>
                      <w:r w:rsidR="007C6731">
                        <w:t> ?</w:t>
                      </w:r>
                      <w:r w:rsidR="008A23C0">
                        <w:t xml:space="preserve">   </w:t>
                      </w:r>
                      <w:r w:rsidR="003F192E">
                        <w:t xml:space="preserve">  </w:t>
                      </w:r>
                      <w:r w:rsidR="003044C7">
                        <w:t xml:space="preserve">       </w:t>
                      </w:r>
                      <w:r w:rsidR="00177D0F">
                        <w:t xml:space="preserve">     </w:t>
                      </w:r>
                      <w:r w:rsidR="003F192E">
                        <w:t xml:space="preserve"> </w:t>
                      </w:r>
                      <w:r w:rsidR="00393290">
                        <w:rPr>
                          <w:noProof/>
                        </w:rPr>
                        <w:drawing>
                          <wp:inline distT="0" distB="0" distL="0" distR="0" wp14:anchorId="1FBDFC45" wp14:editId="56839F88">
                            <wp:extent cx="238125" cy="200025"/>
                            <wp:effectExtent l="0" t="0" r="0" b="0"/>
                            <wp:docPr id="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77D0F" w:rsidRPr="001114E6">
                        <w:rPr>
                          <w:sz w:val="32"/>
                          <w:szCs w:val="32"/>
                        </w:rPr>
                        <w:t>&gt;</w:t>
                      </w:r>
                      <w:r w:rsidR="00177D0F">
                        <w:t xml:space="preserve"> </w:t>
                      </w:r>
                      <w:r w:rsidR="00393290">
                        <w:rPr>
                          <w:noProof/>
                          <w:sz w:val="32"/>
                          <w:szCs w:val="32"/>
                        </w:rPr>
                        <w:drawing>
                          <wp:inline distT="0" distB="0" distL="0" distR="0" wp14:anchorId="128C14A7" wp14:editId="230101E4">
                            <wp:extent cx="238125" cy="20955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3044C7">
                        <w:t xml:space="preserve">        </w:t>
                      </w:r>
                      <w:r w:rsidR="00393290">
                        <w:rPr>
                          <w:noProof/>
                        </w:rPr>
                        <w:drawing>
                          <wp:inline distT="0" distB="0" distL="0" distR="0" wp14:anchorId="78B25CA5" wp14:editId="6D991775">
                            <wp:extent cx="238125" cy="20955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8A23C0">
                        <w:t xml:space="preserve"> </w:t>
                      </w:r>
                      <w:r w:rsidR="008A23C0" w:rsidRPr="001114E6">
                        <w:rPr>
                          <w:sz w:val="32"/>
                          <w:szCs w:val="32"/>
                        </w:rPr>
                        <w:t>&gt;</w:t>
                      </w:r>
                      <w:r w:rsidR="008A23C0">
                        <w:rPr>
                          <w:sz w:val="32"/>
                          <w:szCs w:val="32"/>
                        </w:rPr>
                        <w:t xml:space="preserve"> </w:t>
                      </w:r>
                      <w:r w:rsidR="008A23C0">
                        <w:tab/>
                      </w:r>
                      <w:r w:rsidR="008A23C0">
                        <w:tab/>
                      </w:r>
                      <w:r w:rsidR="008A23C0">
                        <w:tab/>
                      </w:r>
                      <w:r w:rsidR="008A23C0">
                        <w:tab/>
                        <w:t xml:space="preserve">       </w:t>
                      </w:r>
                      <w:r w:rsidR="008A23C0" w:rsidRPr="001114E6">
                        <w:rPr>
                          <w:sz w:val="32"/>
                          <w:szCs w:val="32"/>
                        </w:rPr>
                        <w:t>&gt;</w:t>
                      </w:r>
                    </w:p>
                    <w:p w14:paraId="7BBA5077" w14:textId="77777777" w:rsidR="008A23C0" w:rsidRPr="001114E6" w:rsidRDefault="008A23C0" w:rsidP="00D20472">
                      <w:pPr>
                        <w:rPr>
                          <w:szCs w:val="40"/>
                        </w:rPr>
                      </w:pPr>
                    </w:p>
                  </w:txbxContent>
                </v:textbox>
              </v:rect>
            </w:pict>
          </mc:Fallback>
        </mc:AlternateContent>
      </w:r>
    </w:p>
    <w:p w14:paraId="0221E744" w14:textId="77777777" w:rsidR="00F0305C" w:rsidRDefault="00F0305C" w:rsidP="009F54F4">
      <w:pPr>
        <w:rPr>
          <w:color w:val="BC6072"/>
        </w:rPr>
      </w:pPr>
    </w:p>
    <w:p w14:paraId="69B1D88B" w14:textId="77777777" w:rsidR="00F0305C" w:rsidRDefault="00F0305C" w:rsidP="009F54F4">
      <w:pPr>
        <w:rPr>
          <w:color w:val="BC6072"/>
        </w:rPr>
      </w:pPr>
    </w:p>
    <w:p w14:paraId="66CD3938" w14:textId="77777777" w:rsidR="00F0305C" w:rsidRDefault="00393290" w:rsidP="009F54F4">
      <w:pPr>
        <w:rPr>
          <w:color w:val="BC6072"/>
        </w:rPr>
      </w:pPr>
      <w:r>
        <w:rPr>
          <w:rFonts w:ascii="Georgia" w:hAnsi="Georgia" w:cs="Archer-Book"/>
          <w:noProof/>
          <w:color w:val="7F7F7F"/>
          <w:sz w:val="26"/>
          <w:szCs w:val="26"/>
          <w:lang w:eastAsia="fr-FR"/>
        </w:rPr>
        <mc:AlternateContent>
          <mc:Choice Requires="wpg">
            <w:drawing>
              <wp:anchor distT="0" distB="0" distL="114300" distR="114300" simplePos="0" relativeHeight="251636736" behindDoc="0" locked="0" layoutInCell="1" allowOverlap="1" wp14:anchorId="492AC697" wp14:editId="09115E0F">
                <wp:simplePos x="0" y="0"/>
                <wp:positionH relativeFrom="column">
                  <wp:posOffset>6125210</wp:posOffset>
                </wp:positionH>
                <wp:positionV relativeFrom="paragraph">
                  <wp:posOffset>200660</wp:posOffset>
                </wp:positionV>
                <wp:extent cx="215900" cy="179705"/>
                <wp:effectExtent l="7620" t="1905" r="5080" b="8890"/>
                <wp:wrapNone/>
                <wp:docPr id="83"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5900" cy="179705"/>
                          <a:chOff x="1557" y="2868"/>
                          <a:chExt cx="340" cy="283"/>
                        </a:xfrm>
                      </wpg:grpSpPr>
                      <wps:wsp>
                        <wps:cNvPr id="84" name="Rectangle 43"/>
                        <wps:cNvSpPr>
                          <a:spLocks noChangeArrowheads="1"/>
                        </wps:cNvSpPr>
                        <wps:spPr bwMode="auto">
                          <a:xfrm>
                            <a:off x="1586" y="2868"/>
                            <a:ext cx="283" cy="283"/>
                          </a:xfrm>
                          <a:prstGeom prst="rect">
                            <a:avLst/>
                          </a:prstGeom>
                          <a:solidFill>
                            <a:srgbClr val="FFFFFF"/>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B53248D" w14:textId="77777777" w:rsidR="008A23C0" w:rsidRPr="001114E6" w:rsidRDefault="008A23C0" w:rsidP="00D20472">
                              <w:pPr>
                                <w:jc w:val="center"/>
                                <w:rPr>
                                  <w:b/>
                                  <w:color w:val="7F7F7F"/>
                                  <w:sz w:val="18"/>
                                  <w:szCs w:val="18"/>
                                </w:rPr>
                              </w:pPr>
                              <w:r>
                                <w:rPr>
                                  <w:b/>
                                  <w:color w:val="7F7F7F"/>
                                  <w:sz w:val="18"/>
                                  <w:szCs w:val="18"/>
                                </w:rPr>
                                <w:t>1</w:t>
                              </w:r>
                              <w:r w:rsidR="00204A50">
                                <w:rPr>
                                  <w:b/>
                                  <w:color w:val="7F7F7F"/>
                                  <w:sz w:val="18"/>
                                  <w:szCs w:val="18"/>
                                </w:rPr>
                                <w:t>2</w:t>
                              </w:r>
                            </w:p>
                          </w:txbxContent>
                        </wps:txbx>
                        <wps:bodyPr rot="0" vert="horz" wrap="square" lIns="0" tIns="18000" rIns="0" bIns="0" anchor="t" anchorCtr="0" upright="1">
                          <a:noAutofit/>
                        </wps:bodyPr>
                      </wps:wsp>
                      <wps:wsp>
                        <wps:cNvPr id="85" name="AutoShape 44"/>
                        <wps:cNvCnPr>
                          <a:cxnSpLocks noChangeShapeType="1"/>
                        </wps:cNvCnPr>
                        <wps:spPr bwMode="auto">
                          <a:xfrm>
                            <a:off x="1557" y="3151"/>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s:wsp>
                        <wps:cNvPr id="86" name="AutoShape 45"/>
                        <wps:cNvCnPr>
                          <a:cxnSpLocks noChangeShapeType="1"/>
                        </wps:cNvCnPr>
                        <wps:spPr bwMode="auto">
                          <a:xfrm>
                            <a:off x="1557" y="2868"/>
                            <a:ext cx="340" cy="0"/>
                          </a:xfrm>
                          <a:prstGeom prst="straightConnector1">
                            <a:avLst/>
                          </a:prstGeom>
                          <a:noFill/>
                          <a:ln w="12700">
                            <a:solidFill>
                              <a:srgbClr val="80808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92AC697" id="Group 42" o:spid="_x0000_s1051" style="position:absolute;margin-left:482.3pt;margin-top:15.8pt;width:17pt;height:14.15pt;z-index:251636736" coordorigin="1557,2868" coordsize="340,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">
                <v:rect id="Rectangle 43" o:spid="_x0000_s1052" style="position:absolute;left:1586;top:2868;width:283;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" stroked="f">
                  <v:textbox inset="0,.5mm,0,0">
                    <w:txbxContent>
                      <w:p w14:paraId="6B53248D" w14:textId="77777777" w:rsidR="008A23C0" w:rsidRPr="001114E6" w:rsidRDefault="008A23C0" w:rsidP="00D20472">
                        <w:pPr>
                          <w:jc w:val="center"/>
                          <w:rPr>
                            <w:b/>
                            <w:color w:val="7F7F7F"/>
                            <w:sz w:val="18"/>
                            <w:szCs w:val="18"/>
                          </w:rPr>
                        </w:pPr>
                        <w:r>
                          <w:rPr>
                            <w:b/>
                            <w:color w:val="7F7F7F"/>
                            <w:sz w:val="18"/>
                            <w:szCs w:val="18"/>
                          </w:rPr>
                          <w:t>1</w:t>
                        </w:r>
                        <w:r w:rsidR="00204A50">
                          <w:rPr>
                            <w:b/>
                            <w:color w:val="7F7F7F"/>
                            <w:sz w:val="18"/>
                            <w:szCs w:val="18"/>
                          </w:rPr>
                          <w:t>2</w:t>
                        </w:r>
                      </w:p>
                    </w:txbxContent>
                  </v:textbox>
                </v:rect>
                <v:shape id="AutoShape 44" o:spid="_x0000_s1053" type="#_x0000_t32" style="position:absolute;left:1557;top:3151;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" strokecolor="gray" strokeweight="1pt"/>
                <v:shape id="AutoShape 45" o:spid="_x0000_s1054" type="#_x0000_t32" style="position:absolute;left:1557;top:2868;width:3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" strokecolor="gray" strokeweight="1pt"/>
              </v:group>
            </w:pict>
          </mc:Fallback>
        </mc:AlternateContent>
      </w:r>
      <w:r>
        <w:rPr>
          <w:rFonts w:ascii="Georgia" w:hAnsi="Georgia" w:cs="Archer-Book"/>
          <w:noProof/>
          <w:color w:val="7F7F7F"/>
          <w:sz w:val="26"/>
          <w:szCs w:val="26"/>
          <w:lang w:eastAsia="fr-FR"/>
        </w:rPr>
        <mc:AlternateContent>
          <mc:Choice Requires="wps">
            <w:drawing>
              <wp:anchor distT="0" distB="0" distL="114300" distR="114300" simplePos="0" relativeHeight="251645952" behindDoc="1" locked="0" layoutInCell="1" allowOverlap="1" wp14:anchorId="7A5218B2" wp14:editId="3A8A6E28">
                <wp:simplePos x="0" y="0"/>
                <wp:positionH relativeFrom="column">
                  <wp:posOffset>0</wp:posOffset>
                </wp:positionH>
                <wp:positionV relativeFrom="paragraph">
                  <wp:posOffset>32385</wp:posOffset>
                </wp:positionV>
                <wp:extent cx="6486525" cy="576580"/>
                <wp:effectExtent l="0" t="0" r="2540" b="0"/>
                <wp:wrapNone/>
                <wp:docPr id="8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96A913"/>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7C619A0" w14:textId="77777777" w:rsidR="008A23C0" w:rsidRPr="004E69B0" w:rsidRDefault="00F75351" w:rsidP="00F811D8">
                            <w:pPr>
                              <w:pStyle w:val="Memorialtitresection"/>
                            </w:pPr>
                            <w:r>
                              <w:t>5</w:t>
                            </w:r>
                            <w:r w:rsidR="008A23C0">
                              <w:t xml:space="preserve">- </w:t>
                            </w:r>
                            <w:r w:rsidR="003F192E">
                              <w:t>La persécution des homosexuels dans le IIIe Reich</w:t>
                            </w:r>
                            <w:r w:rsidR="0021086C">
                              <w:t xml:space="preserve"> </w:t>
                            </w:r>
                            <w:r w:rsidR="00393290">
                              <w:rPr>
                                <w:noProof/>
                                <w:sz w:val="32"/>
                                <w:szCs w:val="32"/>
                              </w:rPr>
                              <w:drawing>
                                <wp:inline distT="0" distB="0" distL="0" distR="0" wp14:anchorId="2525C48A" wp14:editId="34F19E4D">
                                  <wp:extent cx="238125" cy="2095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C752CF">
                              <w:t xml:space="preserve"> </w:t>
                            </w:r>
                            <w:r w:rsidR="008A23C0" w:rsidRPr="001114E6">
                              <w:rPr>
                                <w:sz w:val="32"/>
                                <w:szCs w:val="32"/>
                              </w:rPr>
                              <w:t>&gt;</w:t>
                            </w: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A5218B2" id="Rectangle 19" o:spid="_x0000_s1055" style="position:absolute;margin-left:0;margin-top:2.55pt;width:510.75pt;height:4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" fillcolor="#96a913" stroked="f">
                <v:textbox inset="5mm,3mm,5mm,2mm">
                  <w:txbxContent>
                    <w:p w14:paraId="07C619A0" w14:textId="77777777" w:rsidR="008A23C0" w:rsidRPr="004E69B0" w:rsidRDefault="00F75351" w:rsidP="00F811D8">
                      <w:pPr>
                        <w:pStyle w:val="Memorialtitresection"/>
                      </w:pPr>
                      <w:r>
                        <w:t>5</w:t>
                      </w:r>
                      <w:r w:rsidR="008A23C0">
                        <w:t xml:space="preserve">- </w:t>
                      </w:r>
                      <w:r w:rsidR="003F192E">
                        <w:t>La persécution des homosexuels dans le IIIe Reich</w:t>
                      </w:r>
                      <w:r w:rsidR="0021086C">
                        <w:t xml:space="preserve"> </w:t>
                      </w:r>
                      <w:r w:rsidR="00393290">
                        <w:rPr>
                          <w:noProof/>
                          <w:sz w:val="32"/>
                          <w:szCs w:val="32"/>
                        </w:rPr>
                        <w:drawing>
                          <wp:inline distT="0" distB="0" distL="0" distR="0" wp14:anchorId="2525C48A" wp14:editId="34F19E4D">
                            <wp:extent cx="238125" cy="2095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r w:rsidR="00C752CF">
                        <w:t xml:space="preserve"> </w:t>
                      </w:r>
                      <w:r w:rsidR="008A23C0" w:rsidRPr="001114E6">
                        <w:rPr>
                          <w:sz w:val="32"/>
                          <w:szCs w:val="32"/>
                        </w:rPr>
                        <w:t>&gt;</w:t>
                      </w:r>
                    </w:p>
                  </w:txbxContent>
                </v:textbox>
              </v:rect>
            </w:pict>
          </mc:Fallback>
        </mc:AlternateContent>
      </w:r>
    </w:p>
    <w:p w14:paraId="6A18F953" w14:textId="77777777" w:rsidR="003E77CA" w:rsidRPr="003E77CA" w:rsidRDefault="003E77CA" w:rsidP="009F54F4">
      <w:pPr>
        <w:rPr>
          <w:color w:val="BC6072"/>
        </w:rPr>
      </w:pPr>
    </w:p>
    <w:p w14:paraId="5B21D924" w14:textId="77777777" w:rsidR="00F0305C" w:rsidRDefault="00393290" w:rsidP="003E77CA">
      <w:pPr>
        <w:spacing w:after="0"/>
        <w:rPr>
          <w:rFonts w:ascii="Georgia" w:hAnsi="Georgia" w:cs="Archer-Book"/>
          <w:color w:val="7F7F7F"/>
          <w:sz w:val="26"/>
          <w:szCs w:val="26"/>
        </w:rPr>
      </w:pPr>
      <w:r>
        <w:rPr>
          <w:rFonts w:ascii="Georgia" w:hAnsi="Georgia" w:cs="Archer-Book"/>
          <w:noProof/>
          <w:color w:val="7F7F7F"/>
          <w:sz w:val="26"/>
          <w:szCs w:val="26"/>
          <w:lang w:eastAsia="fr-FR"/>
        </w:rPr>
        <mc:AlternateContent>
          <mc:Choice Requires="wps">
            <w:drawing>
              <wp:anchor distT="0" distB="0" distL="114300" distR="114300" simplePos="0" relativeHeight="251649024" behindDoc="1" locked="0" layoutInCell="1" allowOverlap="1" wp14:anchorId="6BB0DA5B" wp14:editId="7AB5CF7D">
                <wp:simplePos x="0" y="0"/>
                <wp:positionH relativeFrom="column">
                  <wp:posOffset>0</wp:posOffset>
                </wp:positionH>
                <wp:positionV relativeFrom="paragraph">
                  <wp:posOffset>62865</wp:posOffset>
                </wp:positionV>
                <wp:extent cx="6486525" cy="576580"/>
                <wp:effectExtent l="0" t="0" r="2540" b="0"/>
                <wp:wrapNone/>
                <wp:docPr id="81"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86525" cy="576580"/>
                        </a:xfrm>
                        <a:prstGeom prst="rect">
                          <a:avLst/>
                        </a:prstGeom>
                        <a:solidFill>
                          <a:srgbClr val="76A8B9"/>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9127769" w14:textId="77777777" w:rsidR="008A23C0" w:rsidRPr="00E76743" w:rsidRDefault="00F75351" w:rsidP="00381797">
                            <w:pPr>
                              <w:pStyle w:val="Memorialtitresection"/>
                              <w:ind w:right="-136"/>
                            </w:pPr>
                            <w:r>
                              <w:t>6</w:t>
                            </w:r>
                            <w:r w:rsidR="008A23C0">
                              <w:t>-</w:t>
                            </w:r>
                            <w:r w:rsidR="007C6731">
                              <w:t xml:space="preserve"> Une longue quête pour la </w:t>
                            </w:r>
                            <w:r>
                              <w:t>reconnaissance</w:t>
                            </w:r>
                            <w:r w:rsidR="003044C7">
                              <w:t xml:space="preserve">                   </w:t>
                            </w:r>
                            <w:r w:rsidR="00866A16">
                              <w:t xml:space="preserve">  </w:t>
                            </w:r>
                            <w:r w:rsidR="00381797">
                              <w:t xml:space="preserve">  </w:t>
                            </w:r>
                            <w:r w:rsidR="00866A16">
                              <w:t xml:space="preserve"> </w:t>
                            </w:r>
                            <w:r w:rsidR="00393290">
                              <w:rPr>
                                <w:noProof/>
                              </w:rPr>
                              <w:drawing>
                                <wp:inline distT="0" distB="0" distL="0" distR="0" wp14:anchorId="3452C458" wp14:editId="66432BAC">
                                  <wp:extent cx="238125" cy="20002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381797">
                              <w:t xml:space="preserve"> </w:t>
                            </w:r>
                            <w:r w:rsidR="008A23C0" w:rsidRPr="001114E6">
                              <w:rPr>
                                <w:sz w:val="32"/>
                                <w:szCs w:val="32"/>
                              </w:rPr>
                              <w:t>&gt;</w:t>
                            </w:r>
                            <w:r w:rsidR="00381797">
                              <w:rPr>
                                <w:sz w:val="32"/>
                                <w:szCs w:val="32"/>
                              </w:rPr>
                              <w:t xml:space="preserve"> </w:t>
                            </w:r>
                            <w:r w:rsidR="00393290">
                              <w:rPr>
                                <w:noProof/>
                                <w:color w:val="7F7F7F"/>
                              </w:rPr>
                              <w:drawing>
                                <wp:inline distT="0" distB="0" distL="0" distR="0" wp14:anchorId="39EF5F2B" wp14:editId="2F22CDDD">
                                  <wp:extent cx="238125" cy="20002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8A23C0">
                              <w:tab/>
                            </w:r>
                            <w:r w:rsidR="008A23C0">
                              <w:tab/>
                            </w:r>
                            <w:r w:rsidR="008A23C0">
                              <w:tab/>
                            </w:r>
                            <w:r w:rsidR="008A23C0">
                              <w:tab/>
                            </w:r>
                            <w:r w:rsidR="008A23C0">
                              <w:tab/>
                              <w:t xml:space="preserve">       </w:t>
                            </w:r>
                            <w:r w:rsidR="008A23C0" w:rsidRPr="001114E6">
                              <w:rPr>
                                <w:sz w:val="32"/>
                                <w:szCs w:val="32"/>
                              </w:rPr>
                              <w:t>&gt;</w:t>
                            </w:r>
                          </w:p>
                          <w:p w14:paraId="047BEDE9" w14:textId="77777777" w:rsidR="008A23C0" w:rsidRPr="001114E6" w:rsidRDefault="008A23C0" w:rsidP="00D20472">
                            <w:pPr>
                              <w:rPr>
                                <w:szCs w:val="40"/>
                              </w:rPr>
                            </w:pPr>
                          </w:p>
                        </w:txbxContent>
                      </wps:txbx>
                      <wps:bodyPr rot="0" vert="horz" wrap="square" lIns="180000" tIns="108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BB0DA5B" id="Rectangle 46" o:spid="_x0000_s1056" style="position:absolute;margin-left:0;margin-top:4.95pt;width:510.75pt;height:4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" fillcolor="#76a8b9" stroked="f">
                <v:textbox inset="5mm,3mm,5mm,2mm">
                  <w:txbxContent>
                    <w:p w14:paraId="69127769" w14:textId="77777777" w:rsidR="008A23C0" w:rsidRPr="00E76743" w:rsidRDefault="00F75351" w:rsidP="00381797">
                      <w:pPr>
                        <w:pStyle w:val="Memorialtitresection"/>
                        <w:ind w:right="-136"/>
                      </w:pPr>
                      <w:r>
                        <w:t>6</w:t>
                      </w:r>
                      <w:r w:rsidR="008A23C0">
                        <w:t>-</w:t>
                      </w:r>
                      <w:r w:rsidR="007C6731">
                        <w:t xml:space="preserve"> Une longue quête pour la </w:t>
                      </w:r>
                      <w:r>
                        <w:t>reconnaissance</w:t>
                      </w:r>
                      <w:r w:rsidR="003044C7">
                        <w:t xml:space="preserve">                   </w:t>
                      </w:r>
                      <w:r w:rsidR="00866A16">
                        <w:t xml:space="preserve">  </w:t>
                      </w:r>
                      <w:r w:rsidR="00381797">
                        <w:t xml:space="preserve">  </w:t>
                      </w:r>
                      <w:r w:rsidR="00866A16">
                        <w:t xml:space="preserve"> </w:t>
                      </w:r>
                      <w:r w:rsidR="00393290">
                        <w:rPr>
                          <w:noProof/>
                        </w:rPr>
                        <w:drawing>
                          <wp:inline distT="0" distB="0" distL="0" distR="0" wp14:anchorId="3452C458" wp14:editId="66432BAC">
                            <wp:extent cx="238125" cy="200025"/>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381797">
                        <w:t xml:space="preserve"> </w:t>
                      </w:r>
                      <w:r w:rsidR="008A23C0" w:rsidRPr="001114E6">
                        <w:rPr>
                          <w:sz w:val="32"/>
                          <w:szCs w:val="32"/>
                        </w:rPr>
                        <w:t>&gt;</w:t>
                      </w:r>
                      <w:r w:rsidR="00381797">
                        <w:rPr>
                          <w:sz w:val="32"/>
                          <w:szCs w:val="32"/>
                        </w:rPr>
                        <w:t xml:space="preserve"> </w:t>
                      </w:r>
                      <w:r w:rsidR="00393290">
                        <w:rPr>
                          <w:noProof/>
                          <w:color w:val="7F7F7F"/>
                        </w:rPr>
                        <w:drawing>
                          <wp:inline distT="0" distB="0" distL="0" distR="0" wp14:anchorId="39EF5F2B" wp14:editId="2F22CDDD">
                            <wp:extent cx="238125" cy="20002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8A23C0">
                        <w:tab/>
                      </w:r>
                      <w:r w:rsidR="008A23C0">
                        <w:tab/>
                      </w:r>
                      <w:r w:rsidR="008A23C0">
                        <w:tab/>
                      </w:r>
                      <w:r w:rsidR="008A23C0">
                        <w:tab/>
                      </w:r>
                      <w:r w:rsidR="008A23C0">
                        <w:tab/>
                        <w:t xml:space="preserve">       </w:t>
                      </w:r>
                      <w:r w:rsidR="008A23C0" w:rsidRPr="001114E6">
                        <w:rPr>
                          <w:sz w:val="32"/>
                          <w:szCs w:val="32"/>
                        </w:rPr>
                        <w:t>&gt;</w:t>
                      </w:r>
                    </w:p>
                    <w:p w14:paraId="047BEDE9" w14:textId="77777777" w:rsidR="008A23C0" w:rsidRPr="001114E6" w:rsidRDefault="008A23C0" w:rsidP="00D20472">
                      <w:pPr>
                        <w:rPr>
                          <w:szCs w:val="40"/>
                        </w:rPr>
                      </w:pPr>
                    </w:p>
                  </w:txbxContent>
                </v:textbox>
              </v:rect>
            </w:pict>
          </mc:Fallback>
        </mc:AlternateContent>
      </w:r>
    </w:p>
    <w:p w14:paraId="3C941AD0" w14:textId="77777777" w:rsidR="00F0305C" w:rsidRDefault="00F0305C" w:rsidP="003E77CA">
      <w:pPr>
        <w:spacing w:after="0"/>
        <w:rPr>
          <w:rFonts w:ascii="Georgia" w:hAnsi="Georgia" w:cs="Archer-Book"/>
          <w:color w:val="7F7F7F"/>
          <w:sz w:val="26"/>
          <w:szCs w:val="26"/>
        </w:rPr>
      </w:pPr>
    </w:p>
    <w:p w14:paraId="18D56426" w14:textId="77777777" w:rsidR="00F0305C" w:rsidRDefault="00F0305C" w:rsidP="003E77CA">
      <w:pPr>
        <w:spacing w:after="0"/>
        <w:rPr>
          <w:rFonts w:ascii="Georgia" w:hAnsi="Georgia" w:cs="Archer-Book"/>
          <w:color w:val="7F7F7F"/>
          <w:sz w:val="26"/>
          <w:szCs w:val="26"/>
        </w:rPr>
      </w:pPr>
    </w:p>
    <w:p w14:paraId="4D6FBD53" w14:textId="77777777" w:rsidR="00F0305C" w:rsidRDefault="00F0305C" w:rsidP="003E77CA">
      <w:pPr>
        <w:spacing w:after="0"/>
        <w:rPr>
          <w:rFonts w:ascii="Georgia" w:hAnsi="Georgia" w:cs="Archer-Book"/>
          <w:color w:val="7F7F7F"/>
          <w:sz w:val="26"/>
          <w:szCs w:val="26"/>
        </w:rPr>
      </w:pPr>
    </w:p>
    <w:p w14:paraId="52BF09D8" w14:textId="77777777" w:rsidR="00F0305C" w:rsidRDefault="00F0305C" w:rsidP="003E77CA">
      <w:pPr>
        <w:spacing w:after="0"/>
        <w:rPr>
          <w:rFonts w:ascii="Georgia" w:hAnsi="Georgia" w:cs="Archer-Book"/>
          <w:color w:val="7F7F7F"/>
          <w:sz w:val="26"/>
          <w:szCs w:val="26"/>
        </w:rPr>
      </w:pPr>
    </w:p>
    <w:p w14:paraId="05E98481" w14:textId="77777777" w:rsidR="00F0305C" w:rsidRDefault="00F0305C" w:rsidP="00204A50">
      <w:pPr>
        <w:tabs>
          <w:tab w:val="left" w:pos="9075"/>
        </w:tabs>
        <w:spacing w:after="0"/>
        <w:rPr>
          <w:rFonts w:ascii="Georgia" w:hAnsi="Georgia" w:cs="Archer-Book"/>
          <w:color w:val="7F7F7F"/>
          <w:sz w:val="26"/>
          <w:szCs w:val="26"/>
        </w:rPr>
      </w:pPr>
    </w:p>
    <w:p w14:paraId="6A8D04F4" w14:textId="77777777" w:rsidR="00E847B0" w:rsidRDefault="00E847B0" w:rsidP="003E77CA">
      <w:pPr>
        <w:spacing w:after="0"/>
        <w:rPr>
          <w:rFonts w:ascii="Georgia" w:hAnsi="Georgia" w:cs="Archer-Book"/>
          <w:color w:val="7F7F7F"/>
          <w:sz w:val="26"/>
          <w:szCs w:val="26"/>
        </w:rPr>
      </w:pPr>
    </w:p>
    <w:p w14:paraId="3F03F868" w14:textId="77777777" w:rsidR="00E45E31" w:rsidRDefault="00E45E31" w:rsidP="003E77CA">
      <w:pPr>
        <w:spacing w:after="0"/>
        <w:rPr>
          <w:rFonts w:ascii="Georgia" w:hAnsi="Georgia" w:cs="Archer-Book"/>
          <w:color w:val="7F7F7F"/>
          <w:sz w:val="26"/>
          <w:szCs w:val="26"/>
        </w:rPr>
      </w:pPr>
    </w:p>
    <w:p w14:paraId="165D799D" w14:textId="77777777" w:rsidR="00EF5C49" w:rsidRDefault="00EF5C49" w:rsidP="003E77CA">
      <w:pPr>
        <w:spacing w:after="0"/>
        <w:rPr>
          <w:rFonts w:ascii="Georgia" w:hAnsi="Georgia" w:cs="Archer-Book"/>
          <w:color w:val="7F7F7F"/>
          <w:sz w:val="26"/>
          <w:szCs w:val="26"/>
        </w:rPr>
      </w:pPr>
    </w:p>
    <w:p w14:paraId="1B0F289F" w14:textId="77777777" w:rsidR="00EF019E" w:rsidRDefault="00EF019E" w:rsidP="003E77CA">
      <w:pPr>
        <w:spacing w:after="0"/>
        <w:rPr>
          <w:rFonts w:ascii="Georgia" w:hAnsi="Georgia" w:cs="Archer-Book"/>
          <w:color w:val="7F7F7F"/>
          <w:sz w:val="26"/>
          <w:szCs w:val="26"/>
        </w:rPr>
      </w:pPr>
    </w:p>
    <w:p w14:paraId="2F961229" w14:textId="77777777" w:rsidR="00EF019E" w:rsidRDefault="00EF019E" w:rsidP="003E77CA">
      <w:pPr>
        <w:spacing w:after="0"/>
        <w:rPr>
          <w:rFonts w:ascii="Georgia" w:hAnsi="Georgia" w:cs="Archer-Book"/>
          <w:color w:val="7F7F7F"/>
          <w:sz w:val="26"/>
          <w:szCs w:val="26"/>
        </w:rPr>
      </w:pPr>
    </w:p>
    <w:p w14:paraId="2B4383CA" w14:textId="77777777" w:rsidR="00EF019E" w:rsidRDefault="00EF019E" w:rsidP="003E77CA">
      <w:pPr>
        <w:spacing w:after="0"/>
        <w:rPr>
          <w:rFonts w:ascii="Georgia" w:hAnsi="Georgia" w:cs="Archer-Book"/>
          <w:color w:val="7F7F7F"/>
          <w:sz w:val="26"/>
          <w:szCs w:val="26"/>
        </w:rPr>
      </w:pPr>
    </w:p>
    <w:p w14:paraId="5823AE81" w14:textId="77777777" w:rsidR="00EF019E" w:rsidRDefault="00EF019E" w:rsidP="003E77CA">
      <w:pPr>
        <w:spacing w:after="0"/>
        <w:rPr>
          <w:rFonts w:ascii="Georgia" w:hAnsi="Georgia" w:cs="Archer-Book"/>
          <w:color w:val="7F7F7F"/>
          <w:sz w:val="26"/>
          <w:szCs w:val="26"/>
        </w:rPr>
      </w:pPr>
    </w:p>
    <w:p w14:paraId="6BEA67B2" w14:textId="77777777" w:rsidR="00757220" w:rsidRDefault="00757220" w:rsidP="003E77CA">
      <w:pPr>
        <w:spacing w:after="0"/>
        <w:rPr>
          <w:rFonts w:ascii="Georgia" w:hAnsi="Georgia" w:cs="Archer-Book"/>
          <w:color w:val="7F7F7F"/>
          <w:sz w:val="26"/>
          <w:szCs w:val="26"/>
        </w:rPr>
      </w:pPr>
    </w:p>
    <w:p w14:paraId="1A9919E4" w14:textId="77777777" w:rsidR="00757220" w:rsidRDefault="00757220" w:rsidP="003E77CA">
      <w:pPr>
        <w:spacing w:after="0"/>
        <w:rPr>
          <w:rFonts w:ascii="Georgia" w:hAnsi="Georgia" w:cs="Archer-Book"/>
          <w:color w:val="7F7F7F"/>
          <w:sz w:val="26"/>
          <w:szCs w:val="26"/>
        </w:rPr>
      </w:pPr>
    </w:p>
    <w:p w14:paraId="7E830DFA" w14:textId="77777777" w:rsidR="00B832C8" w:rsidRDefault="00B832C8" w:rsidP="003E77CA">
      <w:pPr>
        <w:spacing w:after="0"/>
        <w:rPr>
          <w:rFonts w:ascii="Georgia" w:hAnsi="Georgia" w:cs="Archer-Book"/>
          <w:color w:val="7F7F7F"/>
          <w:sz w:val="26"/>
          <w:szCs w:val="26"/>
        </w:rPr>
      </w:pPr>
    </w:p>
    <w:p w14:paraId="04BC1AF9" w14:textId="77777777" w:rsidR="00E847B0" w:rsidRDefault="00E847B0" w:rsidP="003E77CA">
      <w:pPr>
        <w:spacing w:after="0"/>
        <w:rPr>
          <w:rFonts w:ascii="Georgia" w:hAnsi="Georgia"/>
          <w:color w:val="7F7F7F"/>
          <w:sz w:val="20"/>
          <w:szCs w:val="20"/>
        </w:rPr>
      </w:pPr>
    </w:p>
    <w:p w14:paraId="3F636C58" w14:textId="77777777" w:rsidR="00EA22D4" w:rsidRDefault="00EA22D4" w:rsidP="00F22324">
      <w:pPr>
        <w:pStyle w:val="Memorialtitretheme"/>
        <w:spacing w:after="0"/>
        <w:rPr>
          <w:color w:val="7F7F7F"/>
        </w:rPr>
      </w:pPr>
    </w:p>
    <w:p w14:paraId="6440340C" w14:textId="77777777" w:rsidR="00F22324" w:rsidRDefault="003044C7" w:rsidP="00EA22D4">
      <w:pPr>
        <w:pStyle w:val="Memorialtitretheme"/>
        <w:spacing w:after="0"/>
        <w:jc w:val="center"/>
        <w:rPr>
          <w:color w:val="7F7F7F"/>
        </w:rPr>
      </w:pPr>
      <w:r>
        <w:rPr>
          <w:color w:val="7F7F7F"/>
        </w:rPr>
        <w:lastRenderedPageBreak/>
        <w:t>Parcours de vies</w:t>
      </w:r>
    </w:p>
    <w:p w14:paraId="0E19A686" w14:textId="77777777" w:rsidR="003E4A48" w:rsidRDefault="003E4A48" w:rsidP="00F22324">
      <w:pPr>
        <w:pStyle w:val="Memorialtitretheme"/>
        <w:spacing w:after="0"/>
        <w:rPr>
          <w:color w:val="7F7F7F"/>
        </w:rPr>
      </w:pPr>
    </w:p>
    <w:p w14:paraId="09162751" w14:textId="77777777" w:rsidR="004E605E" w:rsidRPr="00F768F3" w:rsidRDefault="007C6731" w:rsidP="00F22324">
      <w:pPr>
        <w:pStyle w:val="Memorialquestion"/>
        <w:numPr>
          <w:ilvl w:val="0"/>
          <w:numId w:val="0"/>
        </w:numPr>
        <w:ind w:left="28"/>
        <w:jc w:val="both"/>
        <w:rPr>
          <w:color w:val="7F7F7F"/>
        </w:rPr>
      </w:pPr>
      <w:r w:rsidRPr="00F768F3">
        <w:rPr>
          <w:color w:val="7F7F7F"/>
        </w:rPr>
        <w:t>Dans le tableau ci-dessous, i</w:t>
      </w:r>
      <w:r w:rsidR="003F192E" w:rsidRPr="00F768F3">
        <w:rPr>
          <w:color w:val="7F7F7F"/>
        </w:rPr>
        <w:t>dentifi</w:t>
      </w:r>
      <w:r w:rsidR="003044C7" w:rsidRPr="00F768F3">
        <w:rPr>
          <w:color w:val="7F7F7F"/>
        </w:rPr>
        <w:t xml:space="preserve">ez </w:t>
      </w:r>
      <w:r w:rsidR="00C175DC" w:rsidRPr="00F768F3">
        <w:rPr>
          <w:color w:val="7F7F7F"/>
        </w:rPr>
        <w:t>une personne</w:t>
      </w:r>
      <w:r w:rsidR="00BE09DA" w:rsidRPr="00F768F3">
        <w:rPr>
          <w:color w:val="7F7F7F"/>
        </w:rPr>
        <w:t xml:space="preserve"> </w:t>
      </w:r>
      <w:r w:rsidR="00C175DC" w:rsidRPr="00F768F3">
        <w:rPr>
          <w:color w:val="7F7F7F"/>
        </w:rPr>
        <w:t>dont l</w:t>
      </w:r>
      <w:r w:rsidR="003F192E" w:rsidRPr="00F768F3">
        <w:rPr>
          <w:color w:val="7F7F7F"/>
        </w:rPr>
        <w:t>e parcours</w:t>
      </w:r>
      <w:r w:rsidR="00C175DC" w:rsidRPr="00F768F3">
        <w:rPr>
          <w:color w:val="7F7F7F"/>
        </w:rPr>
        <w:t xml:space="preserve"> figure dans l’exposition</w:t>
      </w:r>
      <w:r w:rsidR="00207024" w:rsidRPr="00F768F3">
        <w:rPr>
          <w:color w:val="7F7F7F"/>
        </w:rPr>
        <w:t>.</w:t>
      </w:r>
    </w:p>
    <w:p w14:paraId="31EF1097" w14:textId="77777777" w:rsidR="004E605E" w:rsidRDefault="004E605E" w:rsidP="00F22324">
      <w:pPr>
        <w:pStyle w:val="Memorialquestion"/>
        <w:numPr>
          <w:ilvl w:val="0"/>
          <w:numId w:val="0"/>
        </w:numPr>
        <w:ind w:left="28"/>
        <w:jc w:val="both"/>
        <w:rPr>
          <w:color w:val="7F7F7F"/>
        </w:rPr>
      </w:pPr>
      <w:r w:rsidRPr="00F768F3">
        <w:rPr>
          <w:color w:val="7F7F7F"/>
        </w:rPr>
        <w:t xml:space="preserve">Sélectionnez </w:t>
      </w:r>
      <w:r w:rsidR="003F192E" w:rsidRPr="00F768F3">
        <w:rPr>
          <w:color w:val="7F7F7F"/>
        </w:rPr>
        <w:t>un</w:t>
      </w:r>
      <w:r w:rsidRPr="00F768F3">
        <w:rPr>
          <w:color w:val="7F7F7F"/>
        </w:rPr>
        <w:t xml:space="preserve"> document : </w:t>
      </w:r>
      <w:r w:rsidR="00D600E8" w:rsidRPr="00F768F3">
        <w:rPr>
          <w:color w:val="7F7F7F"/>
        </w:rPr>
        <w:t xml:space="preserve">archives, </w:t>
      </w:r>
      <w:r w:rsidRPr="00F768F3">
        <w:rPr>
          <w:color w:val="7F7F7F"/>
        </w:rPr>
        <w:t>photographie, objet, affiche,</w:t>
      </w:r>
      <w:r w:rsidR="00D600E8" w:rsidRPr="00F768F3">
        <w:rPr>
          <w:color w:val="7F7F7F"/>
        </w:rPr>
        <w:t xml:space="preserve"> livre</w:t>
      </w:r>
      <w:r w:rsidRPr="00F768F3">
        <w:rPr>
          <w:color w:val="7F7F7F"/>
        </w:rPr>
        <w:t xml:space="preserve"> … et décrivez-le.</w:t>
      </w:r>
      <w:r>
        <w:rPr>
          <w:color w:val="7F7F7F"/>
        </w:rPr>
        <w:t xml:space="preserve"> </w:t>
      </w:r>
    </w:p>
    <w:p w14:paraId="3B5C333E" w14:textId="77777777" w:rsidR="00C175DC" w:rsidRDefault="00110266" w:rsidP="00F22324">
      <w:pPr>
        <w:pStyle w:val="Memorialquestion"/>
        <w:numPr>
          <w:ilvl w:val="0"/>
          <w:numId w:val="0"/>
        </w:numPr>
        <w:ind w:left="28"/>
        <w:jc w:val="both"/>
        <w:rPr>
          <w:color w:val="7F7F7F"/>
        </w:rPr>
      </w:pPr>
      <w:r>
        <w:rPr>
          <w:color w:val="7F7F7F"/>
        </w:rPr>
        <w:t>Puis, e</w:t>
      </w:r>
      <w:r w:rsidR="004E605E">
        <w:rPr>
          <w:color w:val="7F7F7F"/>
        </w:rPr>
        <w:t xml:space="preserve">n vous appuyant sur le texte, </w:t>
      </w:r>
      <w:r w:rsidR="003F192E">
        <w:rPr>
          <w:color w:val="7F7F7F"/>
        </w:rPr>
        <w:t>analysez</w:t>
      </w:r>
      <w:r w:rsidR="00207024">
        <w:rPr>
          <w:color w:val="7F7F7F"/>
        </w:rPr>
        <w:t xml:space="preserve"> les </w:t>
      </w:r>
      <w:r w:rsidR="003F192E">
        <w:rPr>
          <w:color w:val="7F7F7F"/>
        </w:rPr>
        <w:t>trois</w:t>
      </w:r>
      <w:r w:rsidR="00207024">
        <w:rPr>
          <w:color w:val="7F7F7F"/>
        </w:rPr>
        <w:t xml:space="preserve"> principaux éléments à retenir</w:t>
      </w:r>
      <w:r w:rsidR="004E605E">
        <w:rPr>
          <w:color w:val="7F7F7F"/>
        </w:rPr>
        <w:t xml:space="preserve"> de son parcours. </w:t>
      </w:r>
      <w:r w:rsidR="00C175DC">
        <w:rPr>
          <w:color w:val="7F7F7F"/>
        </w:rPr>
        <w:t xml:space="preserve">Vous pouvez vous aider de votre CDI pour </w:t>
      </w:r>
      <w:r w:rsidR="008E1571">
        <w:rPr>
          <w:color w:val="7F7F7F"/>
        </w:rPr>
        <w:t>compléter votre</w:t>
      </w:r>
      <w:r w:rsidR="00C175DC">
        <w:rPr>
          <w:color w:val="7F7F7F"/>
        </w:rPr>
        <w:t xml:space="preserve"> exposé. </w:t>
      </w:r>
    </w:p>
    <w:p w14:paraId="5B26A8D0" w14:textId="77777777" w:rsidR="00C175DC" w:rsidRPr="002F4F2C" w:rsidRDefault="00967E4C" w:rsidP="00F22324">
      <w:pPr>
        <w:pStyle w:val="Memorialquestion"/>
        <w:numPr>
          <w:ilvl w:val="0"/>
          <w:numId w:val="0"/>
        </w:numPr>
        <w:ind w:left="28"/>
        <w:jc w:val="both"/>
      </w:pPr>
      <w:r>
        <w:rPr>
          <w:color w:val="7F7F7F"/>
        </w:rPr>
        <w:t>Rempliss</w:t>
      </w:r>
      <w:r w:rsidR="00C175DC">
        <w:rPr>
          <w:color w:val="7F7F7F"/>
        </w:rPr>
        <w:t xml:space="preserve">ez le tableau </w:t>
      </w:r>
      <w:r w:rsidR="00110266">
        <w:rPr>
          <w:color w:val="7F7F7F"/>
        </w:rPr>
        <w:t xml:space="preserve">pour </w:t>
      </w:r>
      <w:r w:rsidR="00C175DC">
        <w:rPr>
          <w:color w:val="7F7F7F"/>
        </w:rPr>
        <w:t>les autres destins</w:t>
      </w:r>
      <w:r w:rsidR="000B6A53">
        <w:rPr>
          <w:color w:val="7F7F7F"/>
        </w:rPr>
        <w:t xml:space="preserve"> lors de la restitution</w:t>
      </w:r>
      <w:r w:rsidR="00C175DC">
        <w:rPr>
          <w:color w:val="7F7F7F"/>
        </w:rPr>
        <w:t xml:space="preserve">. </w:t>
      </w:r>
    </w:p>
    <w:p w14:paraId="752724DA" w14:textId="77777777" w:rsidR="00F22324" w:rsidRDefault="00F22324" w:rsidP="00F22324">
      <w:pPr>
        <w:spacing w:after="0"/>
      </w:pPr>
    </w:p>
    <w:tbl>
      <w:tblPr>
        <w:tblW w:w="10918" w:type="dxa"/>
        <w:jc w:val="center"/>
        <w:tblLayout w:type="fixed"/>
        <w:tblCellMar>
          <w:top w:w="55" w:type="dxa"/>
          <w:left w:w="55" w:type="dxa"/>
          <w:bottom w:w="55" w:type="dxa"/>
          <w:right w:w="55" w:type="dxa"/>
        </w:tblCellMar>
        <w:tblLook w:val="0000" w:firstRow="0" w:lastRow="0" w:firstColumn="0" w:lastColumn="0" w:noHBand="0" w:noVBand="0"/>
      </w:tblPr>
      <w:tblGrid>
        <w:gridCol w:w="2410"/>
        <w:gridCol w:w="4254"/>
        <w:gridCol w:w="4254"/>
      </w:tblGrid>
      <w:tr w:rsidR="000B6A53" w:rsidRPr="009E6DD3" w14:paraId="0CEB4D1F" w14:textId="77777777" w:rsidTr="0033183E">
        <w:trPr>
          <w:trHeight w:val="561"/>
          <w:jc w:val="center"/>
        </w:trPr>
        <w:tc>
          <w:tcPr>
            <w:tcW w:w="2410" w:type="dxa"/>
            <w:tcBorders>
              <w:top w:val="single" w:sz="2" w:space="0" w:color="000000"/>
              <w:left w:val="single" w:sz="1" w:space="0" w:color="000000"/>
              <w:bottom w:val="single" w:sz="1" w:space="0" w:color="000000"/>
            </w:tcBorders>
            <w:shd w:val="clear" w:color="auto" w:fill="B4C6E7"/>
            <w:vAlign w:val="center"/>
          </w:tcPr>
          <w:p w14:paraId="79BDB19C" w14:textId="77777777" w:rsidR="000B6A53" w:rsidRPr="00EF019E" w:rsidRDefault="00BE09DA" w:rsidP="008131DC">
            <w:pPr>
              <w:pStyle w:val="Contenudetableau"/>
              <w:spacing w:after="0"/>
              <w:ind w:left="-227" w:firstLine="57"/>
              <w:jc w:val="center"/>
              <w:rPr>
                <w:rFonts w:ascii="Georgia" w:hAnsi="Georgia"/>
                <w:b/>
                <w:bCs/>
                <w:position w:val="-6"/>
                <w:sz w:val="18"/>
                <w:szCs w:val="18"/>
              </w:rPr>
            </w:pPr>
            <w:r w:rsidRPr="00EF019E">
              <w:rPr>
                <w:rFonts w:ascii="Georgia" w:hAnsi="Georgia"/>
                <w:b/>
                <w:bCs/>
                <w:position w:val="-6"/>
                <w:sz w:val="18"/>
                <w:szCs w:val="18"/>
              </w:rPr>
              <w:t>Noms</w:t>
            </w:r>
          </w:p>
        </w:tc>
        <w:tc>
          <w:tcPr>
            <w:tcW w:w="4254" w:type="dxa"/>
            <w:tcBorders>
              <w:top w:val="single" w:sz="2" w:space="0" w:color="000000"/>
              <w:left w:val="single" w:sz="1" w:space="0" w:color="000000"/>
              <w:bottom w:val="single" w:sz="1" w:space="0" w:color="000000"/>
              <w:right w:val="single" w:sz="1" w:space="0" w:color="000000"/>
            </w:tcBorders>
            <w:shd w:val="clear" w:color="auto" w:fill="B4C6E7"/>
            <w:vAlign w:val="center"/>
          </w:tcPr>
          <w:p w14:paraId="7D539598" w14:textId="77777777" w:rsidR="000B6A53" w:rsidRPr="00EF019E" w:rsidRDefault="00BE09DA" w:rsidP="008131DC">
            <w:pPr>
              <w:pStyle w:val="Contenudetableau"/>
              <w:spacing w:before="57" w:after="113" w:line="200" w:lineRule="atLeast"/>
              <w:ind w:left="-227" w:firstLine="57"/>
              <w:jc w:val="center"/>
              <w:rPr>
                <w:rFonts w:ascii="Georgia" w:hAnsi="Georgia"/>
                <w:b/>
                <w:bCs/>
                <w:sz w:val="18"/>
                <w:szCs w:val="18"/>
              </w:rPr>
            </w:pPr>
            <w:r w:rsidRPr="00EF019E">
              <w:rPr>
                <w:rFonts w:ascii="Georgia" w:hAnsi="Georgia"/>
                <w:b/>
                <w:bCs/>
                <w:sz w:val="18"/>
                <w:szCs w:val="18"/>
              </w:rPr>
              <w:t>Document</w:t>
            </w:r>
          </w:p>
        </w:tc>
        <w:tc>
          <w:tcPr>
            <w:tcW w:w="4254" w:type="dxa"/>
            <w:tcBorders>
              <w:top w:val="single" w:sz="2" w:space="0" w:color="000000"/>
              <w:left w:val="single" w:sz="1" w:space="0" w:color="000000"/>
              <w:bottom w:val="single" w:sz="1" w:space="0" w:color="000000"/>
              <w:right w:val="single" w:sz="1" w:space="0" w:color="000000"/>
            </w:tcBorders>
            <w:shd w:val="clear" w:color="auto" w:fill="B4C6E7"/>
            <w:vAlign w:val="center"/>
          </w:tcPr>
          <w:p w14:paraId="0A9EE607" w14:textId="77777777" w:rsidR="000B6A53" w:rsidRPr="00EF019E" w:rsidRDefault="003F192E" w:rsidP="008131DC">
            <w:pPr>
              <w:pStyle w:val="Contenudetableau"/>
              <w:spacing w:before="57" w:after="113" w:line="200" w:lineRule="atLeast"/>
              <w:ind w:left="-227" w:firstLine="57"/>
              <w:jc w:val="center"/>
              <w:rPr>
                <w:rFonts w:ascii="Georgia" w:hAnsi="Georgia"/>
                <w:b/>
                <w:bCs/>
                <w:sz w:val="18"/>
                <w:szCs w:val="18"/>
              </w:rPr>
            </w:pPr>
            <w:r>
              <w:rPr>
                <w:rFonts w:ascii="Georgia" w:hAnsi="Georgia"/>
                <w:b/>
                <w:bCs/>
                <w:sz w:val="18"/>
                <w:szCs w:val="18"/>
              </w:rPr>
              <w:t>Trois</w:t>
            </w:r>
            <w:r w:rsidR="00BE09DA" w:rsidRPr="00EF019E">
              <w:rPr>
                <w:rFonts w:ascii="Georgia" w:hAnsi="Georgia"/>
                <w:b/>
                <w:bCs/>
                <w:sz w:val="18"/>
                <w:szCs w:val="18"/>
              </w:rPr>
              <w:t xml:space="preserve"> principaux éléments</w:t>
            </w:r>
          </w:p>
        </w:tc>
      </w:tr>
      <w:tr w:rsidR="000B6A53" w:rsidRPr="009E6DD3" w14:paraId="4468EB5A" w14:textId="77777777" w:rsidTr="0033183E">
        <w:trPr>
          <w:trHeight w:val="1751"/>
          <w:jc w:val="center"/>
        </w:trPr>
        <w:tc>
          <w:tcPr>
            <w:tcW w:w="2410" w:type="dxa"/>
            <w:tcBorders>
              <w:top w:val="single" w:sz="1" w:space="0" w:color="000000"/>
              <w:left w:val="single" w:sz="1" w:space="0" w:color="000000"/>
              <w:bottom w:val="single" w:sz="1" w:space="0" w:color="000000"/>
            </w:tcBorders>
            <w:shd w:val="clear" w:color="auto" w:fill="auto"/>
            <w:vAlign w:val="center"/>
          </w:tcPr>
          <w:p w14:paraId="39FA690A" w14:textId="77777777" w:rsidR="000B6A53" w:rsidRPr="00924157" w:rsidRDefault="000B6A53" w:rsidP="008131DC">
            <w:pPr>
              <w:pStyle w:val="Contenudetableau"/>
              <w:spacing w:after="0"/>
              <w:ind w:left="-227" w:firstLine="57"/>
              <w:jc w:val="center"/>
              <w:rPr>
                <w:rFonts w:ascii="Georgia" w:hAnsi="Georgia"/>
                <w:position w:val="-6"/>
                <w:sz w:val="18"/>
                <w:szCs w:val="18"/>
              </w:rPr>
            </w:pPr>
            <w:r w:rsidRPr="00924157">
              <w:rPr>
                <w:rFonts w:ascii="Georgia" w:hAnsi="Georgia"/>
                <w:position w:val="-6"/>
                <w:sz w:val="18"/>
                <w:szCs w:val="18"/>
              </w:rPr>
              <w:t xml:space="preserve">Magnus </w:t>
            </w:r>
            <w:proofErr w:type="spellStart"/>
            <w:r w:rsidRPr="00924157">
              <w:rPr>
                <w:rFonts w:ascii="Georgia" w:hAnsi="Georgia"/>
                <w:position w:val="-6"/>
                <w:sz w:val="18"/>
                <w:szCs w:val="18"/>
              </w:rPr>
              <w:t>Hirschfeld</w:t>
            </w:r>
            <w:proofErr w:type="spellEnd"/>
          </w:p>
        </w:tc>
        <w:tc>
          <w:tcPr>
            <w:tcW w:w="4254" w:type="dxa"/>
            <w:tcBorders>
              <w:top w:val="single" w:sz="1" w:space="0" w:color="000000"/>
              <w:left w:val="single" w:sz="1" w:space="0" w:color="000000"/>
              <w:bottom w:val="single" w:sz="1" w:space="0" w:color="000000"/>
              <w:right w:val="single" w:sz="1" w:space="0" w:color="000000"/>
            </w:tcBorders>
            <w:shd w:val="clear" w:color="auto" w:fill="auto"/>
            <w:vAlign w:val="center"/>
          </w:tcPr>
          <w:p w14:paraId="569C891C" w14:textId="77777777" w:rsidR="000B6A53" w:rsidRPr="00D03507" w:rsidRDefault="000B6A53" w:rsidP="008131DC">
            <w:pPr>
              <w:pStyle w:val="Contenudetableau"/>
              <w:spacing w:before="57" w:after="113" w:line="200" w:lineRule="atLeast"/>
              <w:ind w:left="-227" w:firstLine="57"/>
              <w:jc w:val="center"/>
              <w:rPr>
                <w:b/>
                <w:bCs/>
                <w:sz w:val="18"/>
                <w:szCs w:val="18"/>
              </w:rPr>
            </w:pPr>
          </w:p>
        </w:tc>
        <w:tc>
          <w:tcPr>
            <w:tcW w:w="4254" w:type="dxa"/>
            <w:tcBorders>
              <w:top w:val="single" w:sz="1" w:space="0" w:color="000000"/>
              <w:left w:val="single" w:sz="1" w:space="0" w:color="000000"/>
              <w:bottom w:val="single" w:sz="1" w:space="0" w:color="000000"/>
              <w:right w:val="single" w:sz="1" w:space="0" w:color="000000"/>
            </w:tcBorders>
          </w:tcPr>
          <w:p w14:paraId="4E44E744" w14:textId="77777777" w:rsidR="000B6A53" w:rsidRPr="00D03507" w:rsidRDefault="000B6A53" w:rsidP="008131DC">
            <w:pPr>
              <w:pStyle w:val="Contenudetableau"/>
              <w:spacing w:before="57" w:after="113" w:line="200" w:lineRule="atLeast"/>
              <w:ind w:left="-227" w:firstLine="57"/>
              <w:jc w:val="center"/>
              <w:rPr>
                <w:b/>
                <w:bCs/>
                <w:sz w:val="18"/>
                <w:szCs w:val="18"/>
              </w:rPr>
            </w:pPr>
          </w:p>
        </w:tc>
      </w:tr>
      <w:tr w:rsidR="000B6A53" w:rsidRPr="009E6DD3" w14:paraId="2E3D47FF" w14:textId="77777777" w:rsidTr="0033183E">
        <w:trPr>
          <w:trHeight w:val="2007"/>
          <w:jc w:val="center"/>
        </w:trPr>
        <w:tc>
          <w:tcPr>
            <w:tcW w:w="2410" w:type="dxa"/>
            <w:tcBorders>
              <w:left w:val="single" w:sz="1" w:space="0" w:color="000000"/>
              <w:bottom w:val="single" w:sz="4" w:space="0" w:color="auto"/>
            </w:tcBorders>
            <w:shd w:val="clear" w:color="auto" w:fill="auto"/>
            <w:vAlign w:val="center"/>
          </w:tcPr>
          <w:p w14:paraId="0819B8C3"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Lotte </w:t>
            </w:r>
            <w:proofErr w:type="spellStart"/>
            <w:r>
              <w:rPr>
                <w:rFonts w:ascii="Georgia" w:hAnsi="Georgia"/>
                <w:position w:val="-6"/>
                <w:sz w:val="18"/>
                <w:szCs w:val="18"/>
              </w:rPr>
              <w:t>Hahm</w:t>
            </w:r>
            <w:proofErr w:type="spellEnd"/>
          </w:p>
        </w:tc>
        <w:tc>
          <w:tcPr>
            <w:tcW w:w="4254" w:type="dxa"/>
            <w:tcBorders>
              <w:left w:val="single" w:sz="1" w:space="0" w:color="000000"/>
              <w:bottom w:val="single" w:sz="4" w:space="0" w:color="auto"/>
              <w:right w:val="single" w:sz="1" w:space="0" w:color="000000"/>
            </w:tcBorders>
            <w:shd w:val="clear" w:color="auto" w:fill="auto"/>
            <w:vAlign w:val="center"/>
          </w:tcPr>
          <w:p w14:paraId="5DD1B4E1" w14:textId="77777777" w:rsidR="000B6A53" w:rsidRPr="009E6DD3" w:rsidRDefault="000B6A53" w:rsidP="008131DC">
            <w:pPr>
              <w:pStyle w:val="Contenudetableau"/>
              <w:rPr>
                <w:sz w:val="18"/>
                <w:szCs w:val="18"/>
              </w:rPr>
            </w:pPr>
          </w:p>
        </w:tc>
        <w:tc>
          <w:tcPr>
            <w:tcW w:w="4254" w:type="dxa"/>
            <w:tcBorders>
              <w:left w:val="single" w:sz="1" w:space="0" w:color="000000"/>
              <w:bottom w:val="single" w:sz="4" w:space="0" w:color="auto"/>
              <w:right w:val="single" w:sz="1" w:space="0" w:color="000000"/>
            </w:tcBorders>
          </w:tcPr>
          <w:p w14:paraId="511503BD" w14:textId="77777777" w:rsidR="000B6A53" w:rsidRPr="009E6DD3" w:rsidRDefault="000B6A53" w:rsidP="008131DC">
            <w:pPr>
              <w:pStyle w:val="Contenudetableau"/>
              <w:rPr>
                <w:sz w:val="18"/>
                <w:szCs w:val="18"/>
              </w:rPr>
            </w:pPr>
          </w:p>
        </w:tc>
      </w:tr>
      <w:tr w:rsidR="000B6A53" w:rsidRPr="009E6DD3" w14:paraId="64501038" w14:textId="77777777" w:rsidTr="0033183E">
        <w:trPr>
          <w:trHeight w:val="1989"/>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7FFFCF69" w14:textId="77777777" w:rsidR="00EF019E"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Erika </w:t>
            </w:r>
          </w:p>
          <w:p w14:paraId="13C4DDD1" w14:textId="77777777" w:rsidR="00EF019E"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et </w:t>
            </w:r>
          </w:p>
          <w:p w14:paraId="027E5958"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Klaus Mann</w:t>
            </w:r>
          </w:p>
        </w:tc>
        <w:tc>
          <w:tcPr>
            <w:tcW w:w="4254" w:type="dxa"/>
            <w:tcBorders>
              <w:top w:val="single" w:sz="4" w:space="0" w:color="auto"/>
              <w:left w:val="single" w:sz="4" w:space="0" w:color="auto"/>
              <w:bottom w:val="single" w:sz="4" w:space="0" w:color="auto"/>
              <w:right w:val="single" w:sz="4" w:space="0" w:color="auto"/>
            </w:tcBorders>
            <w:shd w:val="clear" w:color="auto" w:fill="auto"/>
            <w:vAlign w:val="center"/>
          </w:tcPr>
          <w:p w14:paraId="44364435" w14:textId="77777777" w:rsidR="000B6A53" w:rsidRPr="009E6DD3" w:rsidRDefault="000B6A53" w:rsidP="008131DC">
            <w:pPr>
              <w:pStyle w:val="Contenudetableau"/>
              <w:rPr>
                <w:sz w:val="18"/>
                <w:szCs w:val="18"/>
              </w:rPr>
            </w:pPr>
          </w:p>
        </w:tc>
        <w:tc>
          <w:tcPr>
            <w:tcW w:w="4254" w:type="dxa"/>
            <w:tcBorders>
              <w:top w:val="single" w:sz="4" w:space="0" w:color="auto"/>
              <w:left w:val="single" w:sz="4" w:space="0" w:color="auto"/>
              <w:bottom w:val="single" w:sz="4" w:space="0" w:color="auto"/>
              <w:right w:val="single" w:sz="4" w:space="0" w:color="auto"/>
            </w:tcBorders>
          </w:tcPr>
          <w:p w14:paraId="70E38AC8" w14:textId="77777777" w:rsidR="000B6A53" w:rsidRPr="009E6DD3" w:rsidRDefault="000B6A53" w:rsidP="008131DC">
            <w:pPr>
              <w:pStyle w:val="Contenudetableau"/>
              <w:rPr>
                <w:sz w:val="18"/>
                <w:szCs w:val="18"/>
              </w:rPr>
            </w:pPr>
          </w:p>
        </w:tc>
      </w:tr>
      <w:tr w:rsidR="000B6A53" w:rsidRPr="009E6DD3" w14:paraId="001D9A1E" w14:textId="77777777" w:rsidTr="0033183E">
        <w:trPr>
          <w:trHeight w:val="1814"/>
          <w:jc w:val="center"/>
        </w:trPr>
        <w:tc>
          <w:tcPr>
            <w:tcW w:w="2410" w:type="dxa"/>
            <w:tcBorders>
              <w:top w:val="single" w:sz="4" w:space="0" w:color="auto"/>
              <w:left w:val="single" w:sz="1" w:space="0" w:color="000000"/>
              <w:bottom w:val="single" w:sz="1" w:space="0" w:color="000000"/>
            </w:tcBorders>
            <w:shd w:val="clear" w:color="auto" w:fill="auto"/>
            <w:vAlign w:val="center"/>
          </w:tcPr>
          <w:p w14:paraId="6E8B0E08"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Gertrude </w:t>
            </w:r>
            <w:proofErr w:type="spellStart"/>
            <w:r>
              <w:rPr>
                <w:rFonts w:ascii="Georgia" w:hAnsi="Georgia"/>
                <w:position w:val="-6"/>
                <w:sz w:val="18"/>
                <w:szCs w:val="18"/>
              </w:rPr>
              <w:t>Sandm</w:t>
            </w:r>
            <w:r w:rsidR="0033183E">
              <w:rPr>
                <w:rFonts w:ascii="Georgia" w:hAnsi="Georgia"/>
                <w:position w:val="-6"/>
                <w:sz w:val="18"/>
                <w:szCs w:val="18"/>
              </w:rPr>
              <w:t>a</w:t>
            </w:r>
            <w:r>
              <w:rPr>
                <w:rFonts w:ascii="Georgia" w:hAnsi="Georgia"/>
                <w:position w:val="-6"/>
                <w:sz w:val="18"/>
                <w:szCs w:val="18"/>
              </w:rPr>
              <w:t>nn</w:t>
            </w:r>
            <w:proofErr w:type="spellEnd"/>
          </w:p>
        </w:tc>
        <w:tc>
          <w:tcPr>
            <w:tcW w:w="4254" w:type="dxa"/>
            <w:tcBorders>
              <w:top w:val="single" w:sz="4" w:space="0" w:color="auto"/>
              <w:left w:val="single" w:sz="1" w:space="0" w:color="000000"/>
              <w:bottom w:val="single" w:sz="1" w:space="0" w:color="000000"/>
              <w:right w:val="single" w:sz="1" w:space="0" w:color="000000"/>
            </w:tcBorders>
            <w:shd w:val="clear" w:color="auto" w:fill="auto"/>
            <w:vAlign w:val="center"/>
          </w:tcPr>
          <w:p w14:paraId="67A63301" w14:textId="77777777" w:rsidR="000B6A53" w:rsidRPr="009E6DD3" w:rsidRDefault="000B6A53" w:rsidP="008131DC">
            <w:pPr>
              <w:pStyle w:val="Contenudetableau"/>
              <w:rPr>
                <w:sz w:val="18"/>
                <w:szCs w:val="18"/>
              </w:rPr>
            </w:pPr>
          </w:p>
        </w:tc>
        <w:tc>
          <w:tcPr>
            <w:tcW w:w="4254" w:type="dxa"/>
            <w:tcBorders>
              <w:top w:val="single" w:sz="4" w:space="0" w:color="auto"/>
              <w:left w:val="single" w:sz="1" w:space="0" w:color="000000"/>
              <w:bottom w:val="single" w:sz="1" w:space="0" w:color="000000"/>
              <w:right w:val="single" w:sz="1" w:space="0" w:color="000000"/>
            </w:tcBorders>
          </w:tcPr>
          <w:p w14:paraId="6DFF8EFE" w14:textId="77777777" w:rsidR="000B6A53" w:rsidRPr="009E6DD3" w:rsidRDefault="000B6A53" w:rsidP="008131DC">
            <w:pPr>
              <w:pStyle w:val="Contenudetableau"/>
              <w:rPr>
                <w:sz w:val="18"/>
                <w:szCs w:val="18"/>
              </w:rPr>
            </w:pPr>
          </w:p>
        </w:tc>
      </w:tr>
      <w:tr w:rsidR="000B6A53" w:rsidRPr="009E6DD3" w14:paraId="37424BAF" w14:textId="77777777" w:rsidTr="0033183E">
        <w:trPr>
          <w:trHeight w:val="1778"/>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0AAE1D7C" w14:textId="77777777" w:rsidR="00EF019E"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Robert </w:t>
            </w:r>
            <w:proofErr w:type="spellStart"/>
            <w:r>
              <w:rPr>
                <w:rFonts w:ascii="Georgia" w:hAnsi="Georgia"/>
                <w:position w:val="-6"/>
                <w:sz w:val="18"/>
                <w:szCs w:val="18"/>
              </w:rPr>
              <w:t>Oelbermann</w:t>
            </w:r>
            <w:proofErr w:type="spellEnd"/>
            <w:r>
              <w:rPr>
                <w:rFonts w:ascii="Georgia" w:hAnsi="Georgia"/>
                <w:position w:val="-6"/>
                <w:sz w:val="18"/>
                <w:szCs w:val="18"/>
              </w:rPr>
              <w:t xml:space="preserve"> </w:t>
            </w:r>
          </w:p>
          <w:p w14:paraId="54ADD472" w14:textId="77777777" w:rsidR="00EF019E"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et </w:t>
            </w:r>
          </w:p>
          <w:p w14:paraId="2BBBFCB0"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Rudi Pallas</w:t>
            </w:r>
          </w:p>
        </w:tc>
        <w:tc>
          <w:tcPr>
            <w:tcW w:w="4254" w:type="dxa"/>
            <w:tcBorders>
              <w:left w:val="single" w:sz="1" w:space="0" w:color="000000"/>
              <w:bottom w:val="single" w:sz="1" w:space="0" w:color="000000"/>
              <w:right w:val="single" w:sz="1" w:space="0" w:color="000000"/>
            </w:tcBorders>
            <w:shd w:val="clear" w:color="auto" w:fill="auto"/>
            <w:vAlign w:val="center"/>
          </w:tcPr>
          <w:p w14:paraId="65D9A9FA" w14:textId="77777777" w:rsidR="000B6A53" w:rsidRPr="009E6DD3" w:rsidRDefault="000B6A53" w:rsidP="008131DC">
            <w:pPr>
              <w:pStyle w:val="Contenudetableau"/>
              <w:rPr>
                <w:sz w:val="18"/>
                <w:szCs w:val="18"/>
              </w:rPr>
            </w:pPr>
          </w:p>
        </w:tc>
        <w:tc>
          <w:tcPr>
            <w:tcW w:w="4254" w:type="dxa"/>
            <w:tcBorders>
              <w:left w:val="single" w:sz="1" w:space="0" w:color="000000"/>
              <w:bottom w:val="single" w:sz="1" w:space="0" w:color="000000"/>
              <w:right w:val="single" w:sz="1" w:space="0" w:color="000000"/>
            </w:tcBorders>
          </w:tcPr>
          <w:p w14:paraId="6A5AC4F1" w14:textId="77777777" w:rsidR="000B6A53" w:rsidRPr="009E6DD3" w:rsidRDefault="000B6A53" w:rsidP="008131DC">
            <w:pPr>
              <w:pStyle w:val="Contenudetableau"/>
              <w:rPr>
                <w:sz w:val="18"/>
                <w:szCs w:val="18"/>
              </w:rPr>
            </w:pPr>
          </w:p>
        </w:tc>
      </w:tr>
      <w:tr w:rsidR="000B6A53" w:rsidRPr="009E6DD3" w14:paraId="04198F61" w14:textId="77777777" w:rsidTr="0033183E">
        <w:trPr>
          <w:trHeight w:val="1637"/>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055E5544"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lastRenderedPageBreak/>
              <w:t xml:space="preserve">Eva </w:t>
            </w:r>
            <w:proofErr w:type="spellStart"/>
            <w:r>
              <w:rPr>
                <w:rFonts w:ascii="Georgia" w:hAnsi="Georgia"/>
                <w:position w:val="-6"/>
                <w:sz w:val="18"/>
                <w:szCs w:val="18"/>
              </w:rPr>
              <w:t>Kotchever</w:t>
            </w:r>
            <w:proofErr w:type="spellEnd"/>
          </w:p>
        </w:tc>
        <w:tc>
          <w:tcPr>
            <w:tcW w:w="4254" w:type="dxa"/>
            <w:tcBorders>
              <w:left w:val="single" w:sz="1" w:space="0" w:color="000000"/>
              <w:bottom w:val="single" w:sz="4" w:space="0" w:color="auto"/>
              <w:right w:val="single" w:sz="1" w:space="0" w:color="000000"/>
            </w:tcBorders>
            <w:shd w:val="clear" w:color="auto" w:fill="auto"/>
            <w:vAlign w:val="center"/>
          </w:tcPr>
          <w:p w14:paraId="0EF9B945" w14:textId="77777777" w:rsidR="000B6A53" w:rsidRPr="009E6DD3" w:rsidRDefault="000B6A53" w:rsidP="008131DC">
            <w:pPr>
              <w:pStyle w:val="Contenudetableau"/>
              <w:rPr>
                <w:sz w:val="18"/>
                <w:szCs w:val="18"/>
              </w:rPr>
            </w:pPr>
          </w:p>
        </w:tc>
        <w:tc>
          <w:tcPr>
            <w:tcW w:w="4254" w:type="dxa"/>
            <w:tcBorders>
              <w:left w:val="single" w:sz="1" w:space="0" w:color="000000"/>
              <w:bottom w:val="single" w:sz="4" w:space="0" w:color="auto"/>
              <w:right w:val="single" w:sz="1" w:space="0" w:color="000000"/>
            </w:tcBorders>
          </w:tcPr>
          <w:p w14:paraId="1D453BF3" w14:textId="77777777" w:rsidR="000B6A53" w:rsidRPr="009E6DD3" w:rsidRDefault="000B6A53" w:rsidP="008131DC">
            <w:pPr>
              <w:pStyle w:val="Contenudetableau"/>
              <w:rPr>
                <w:sz w:val="18"/>
                <w:szCs w:val="18"/>
              </w:rPr>
            </w:pPr>
          </w:p>
        </w:tc>
      </w:tr>
      <w:tr w:rsidR="000B6A53" w:rsidRPr="009E6DD3" w14:paraId="396F512E" w14:textId="77777777" w:rsidTr="0033183E">
        <w:trPr>
          <w:trHeight w:val="2019"/>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639E3542"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Josef Kohout</w:t>
            </w:r>
          </w:p>
        </w:tc>
        <w:tc>
          <w:tcPr>
            <w:tcW w:w="4254" w:type="dxa"/>
            <w:tcBorders>
              <w:top w:val="single" w:sz="4" w:space="0" w:color="auto"/>
              <w:left w:val="single" w:sz="1" w:space="0" w:color="000000"/>
              <w:bottom w:val="single" w:sz="4" w:space="0" w:color="auto"/>
              <w:right w:val="single" w:sz="4" w:space="0" w:color="auto"/>
            </w:tcBorders>
            <w:shd w:val="clear" w:color="auto" w:fill="auto"/>
            <w:vAlign w:val="center"/>
          </w:tcPr>
          <w:p w14:paraId="476E0795" w14:textId="77777777" w:rsidR="000B6A53" w:rsidRPr="009E6DD3" w:rsidRDefault="000B6A53" w:rsidP="008131DC">
            <w:pPr>
              <w:pStyle w:val="Contenudetableau"/>
              <w:rPr>
                <w:sz w:val="18"/>
                <w:szCs w:val="18"/>
              </w:rPr>
            </w:pPr>
          </w:p>
        </w:tc>
        <w:tc>
          <w:tcPr>
            <w:tcW w:w="4254" w:type="dxa"/>
            <w:tcBorders>
              <w:top w:val="single" w:sz="4" w:space="0" w:color="auto"/>
              <w:left w:val="single" w:sz="4" w:space="0" w:color="auto"/>
              <w:bottom w:val="single" w:sz="4" w:space="0" w:color="auto"/>
              <w:right w:val="single" w:sz="4" w:space="0" w:color="auto"/>
            </w:tcBorders>
          </w:tcPr>
          <w:p w14:paraId="6325BA77" w14:textId="77777777" w:rsidR="000B6A53" w:rsidRPr="009E6DD3" w:rsidRDefault="000B6A53" w:rsidP="008131DC">
            <w:pPr>
              <w:pStyle w:val="Contenudetableau"/>
              <w:rPr>
                <w:sz w:val="18"/>
                <w:szCs w:val="18"/>
              </w:rPr>
            </w:pPr>
          </w:p>
        </w:tc>
      </w:tr>
      <w:tr w:rsidR="000B6A53" w:rsidRPr="009E6DD3" w14:paraId="33AB8CBA" w14:textId="77777777" w:rsidTr="0033183E">
        <w:trPr>
          <w:trHeight w:val="1851"/>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7E8A2567" w14:textId="77777777" w:rsidR="000B6A53" w:rsidRPr="009E6DD3"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Rudolf </w:t>
            </w:r>
            <w:proofErr w:type="spellStart"/>
            <w:r>
              <w:rPr>
                <w:rFonts w:ascii="Georgia" w:hAnsi="Georgia"/>
                <w:position w:val="-6"/>
                <w:sz w:val="18"/>
                <w:szCs w:val="18"/>
              </w:rPr>
              <w:t>Brazda</w:t>
            </w:r>
            <w:proofErr w:type="spellEnd"/>
          </w:p>
        </w:tc>
        <w:tc>
          <w:tcPr>
            <w:tcW w:w="4254" w:type="dxa"/>
            <w:tcBorders>
              <w:top w:val="single" w:sz="4" w:space="0" w:color="auto"/>
              <w:left w:val="single" w:sz="4" w:space="0" w:color="auto"/>
              <w:bottom w:val="single" w:sz="4" w:space="0" w:color="auto"/>
              <w:right w:val="single" w:sz="4" w:space="0" w:color="auto"/>
            </w:tcBorders>
            <w:shd w:val="clear" w:color="auto" w:fill="auto"/>
            <w:vAlign w:val="center"/>
          </w:tcPr>
          <w:p w14:paraId="14C9DC81" w14:textId="77777777" w:rsidR="000B6A53" w:rsidRPr="009E6DD3" w:rsidRDefault="000B6A53" w:rsidP="008131DC">
            <w:pPr>
              <w:pStyle w:val="Contenudetableau"/>
              <w:rPr>
                <w:sz w:val="18"/>
                <w:szCs w:val="18"/>
              </w:rPr>
            </w:pPr>
          </w:p>
        </w:tc>
        <w:tc>
          <w:tcPr>
            <w:tcW w:w="4254" w:type="dxa"/>
            <w:tcBorders>
              <w:top w:val="single" w:sz="4" w:space="0" w:color="auto"/>
              <w:left w:val="single" w:sz="4" w:space="0" w:color="auto"/>
              <w:bottom w:val="single" w:sz="4" w:space="0" w:color="auto"/>
              <w:right w:val="single" w:sz="4" w:space="0" w:color="auto"/>
            </w:tcBorders>
          </w:tcPr>
          <w:p w14:paraId="1F1CEC8C" w14:textId="77777777" w:rsidR="000B6A53" w:rsidRPr="009E6DD3" w:rsidRDefault="000B6A53" w:rsidP="008131DC">
            <w:pPr>
              <w:pStyle w:val="Contenudetableau"/>
              <w:rPr>
                <w:sz w:val="18"/>
                <w:szCs w:val="18"/>
              </w:rPr>
            </w:pPr>
          </w:p>
        </w:tc>
      </w:tr>
      <w:tr w:rsidR="0033183E" w:rsidRPr="009E6DD3" w14:paraId="2F30DF47" w14:textId="77777777" w:rsidTr="0033183E">
        <w:trPr>
          <w:trHeight w:val="1865"/>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57429B8D" w14:textId="77777777" w:rsidR="0033183E" w:rsidRDefault="00404B2C" w:rsidP="008131DC">
            <w:pPr>
              <w:pStyle w:val="Contenudetableau"/>
              <w:jc w:val="center"/>
              <w:rPr>
                <w:rFonts w:ascii="Georgia" w:hAnsi="Georgia"/>
                <w:position w:val="-6"/>
                <w:sz w:val="18"/>
                <w:szCs w:val="18"/>
              </w:rPr>
            </w:pPr>
            <w:r>
              <w:rPr>
                <w:rFonts w:ascii="Georgia" w:hAnsi="Georgia"/>
                <w:position w:val="-6"/>
                <w:sz w:val="18"/>
                <w:szCs w:val="18"/>
              </w:rPr>
              <w:t xml:space="preserve">Joseph </w:t>
            </w:r>
            <w:proofErr w:type="spellStart"/>
            <w:r>
              <w:rPr>
                <w:rFonts w:ascii="Georgia" w:hAnsi="Georgia"/>
                <w:position w:val="-6"/>
                <w:sz w:val="18"/>
                <w:szCs w:val="18"/>
              </w:rPr>
              <w:t>Regisser</w:t>
            </w:r>
            <w:proofErr w:type="spellEnd"/>
          </w:p>
        </w:tc>
        <w:tc>
          <w:tcPr>
            <w:tcW w:w="4254" w:type="dxa"/>
            <w:tcBorders>
              <w:top w:val="single" w:sz="4" w:space="0" w:color="auto"/>
              <w:left w:val="single" w:sz="4" w:space="0" w:color="auto"/>
              <w:bottom w:val="single" w:sz="4" w:space="0" w:color="auto"/>
              <w:right w:val="single" w:sz="4" w:space="0" w:color="auto"/>
            </w:tcBorders>
            <w:shd w:val="clear" w:color="auto" w:fill="auto"/>
            <w:vAlign w:val="center"/>
          </w:tcPr>
          <w:p w14:paraId="31566436" w14:textId="77777777" w:rsidR="0033183E" w:rsidRPr="009E6DD3" w:rsidRDefault="0033183E" w:rsidP="008131DC">
            <w:pPr>
              <w:pStyle w:val="Contenudetableau"/>
              <w:rPr>
                <w:sz w:val="18"/>
                <w:szCs w:val="18"/>
              </w:rPr>
            </w:pPr>
          </w:p>
        </w:tc>
        <w:tc>
          <w:tcPr>
            <w:tcW w:w="4254" w:type="dxa"/>
            <w:tcBorders>
              <w:top w:val="single" w:sz="4" w:space="0" w:color="auto"/>
              <w:left w:val="single" w:sz="4" w:space="0" w:color="auto"/>
              <w:bottom w:val="single" w:sz="4" w:space="0" w:color="auto"/>
              <w:right w:val="single" w:sz="4" w:space="0" w:color="auto"/>
            </w:tcBorders>
          </w:tcPr>
          <w:p w14:paraId="5A4F4C59" w14:textId="77777777" w:rsidR="0033183E" w:rsidRPr="009E6DD3" w:rsidRDefault="0033183E" w:rsidP="008131DC">
            <w:pPr>
              <w:pStyle w:val="Contenudetableau"/>
              <w:rPr>
                <w:sz w:val="18"/>
                <w:szCs w:val="18"/>
              </w:rPr>
            </w:pPr>
          </w:p>
        </w:tc>
      </w:tr>
      <w:tr w:rsidR="000B6A53" w:rsidRPr="009E6DD3" w14:paraId="1F074554" w14:textId="77777777" w:rsidTr="0033183E">
        <w:trPr>
          <w:trHeight w:val="1865"/>
          <w:jc w:val="center"/>
        </w:trPr>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14:paraId="00F284AF" w14:textId="77777777" w:rsidR="000B6A53"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Claude </w:t>
            </w:r>
            <w:proofErr w:type="spellStart"/>
            <w:r>
              <w:rPr>
                <w:rFonts w:ascii="Georgia" w:hAnsi="Georgia"/>
                <w:position w:val="-6"/>
                <w:sz w:val="18"/>
                <w:szCs w:val="18"/>
              </w:rPr>
              <w:t>Cahun</w:t>
            </w:r>
            <w:proofErr w:type="spellEnd"/>
          </w:p>
        </w:tc>
        <w:tc>
          <w:tcPr>
            <w:tcW w:w="4254" w:type="dxa"/>
            <w:tcBorders>
              <w:top w:val="single" w:sz="4" w:space="0" w:color="auto"/>
              <w:left w:val="single" w:sz="4" w:space="0" w:color="auto"/>
              <w:bottom w:val="single" w:sz="4" w:space="0" w:color="auto"/>
              <w:right w:val="single" w:sz="4" w:space="0" w:color="auto"/>
            </w:tcBorders>
            <w:shd w:val="clear" w:color="auto" w:fill="auto"/>
            <w:vAlign w:val="center"/>
          </w:tcPr>
          <w:p w14:paraId="72D8D189" w14:textId="77777777" w:rsidR="000B6A53" w:rsidRPr="009E6DD3" w:rsidRDefault="000B6A53" w:rsidP="008131DC">
            <w:pPr>
              <w:pStyle w:val="Contenudetableau"/>
              <w:rPr>
                <w:sz w:val="18"/>
                <w:szCs w:val="18"/>
              </w:rPr>
            </w:pPr>
          </w:p>
        </w:tc>
        <w:tc>
          <w:tcPr>
            <w:tcW w:w="4254" w:type="dxa"/>
            <w:tcBorders>
              <w:top w:val="single" w:sz="4" w:space="0" w:color="auto"/>
              <w:left w:val="single" w:sz="4" w:space="0" w:color="auto"/>
              <w:bottom w:val="single" w:sz="4" w:space="0" w:color="auto"/>
              <w:right w:val="single" w:sz="4" w:space="0" w:color="auto"/>
            </w:tcBorders>
          </w:tcPr>
          <w:p w14:paraId="02EB7C2C" w14:textId="77777777" w:rsidR="000B6A53" w:rsidRPr="009E6DD3" w:rsidRDefault="000B6A53" w:rsidP="008131DC">
            <w:pPr>
              <w:pStyle w:val="Contenudetableau"/>
              <w:rPr>
                <w:sz w:val="18"/>
                <w:szCs w:val="18"/>
              </w:rPr>
            </w:pPr>
          </w:p>
        </w:tc>
      </w:tr>
      <w:tr w:rsidR="000B6A53" w:rsidRPr="009E6DD3" w14:paraId="1DAE54FD" w14:textId="77777777" w:rsidTr="0033183E">
        <w:trPr>
          <w:trHeight w:val="1871"/>
          <w:jc w:val="center"/>
        </w:trPr>
        <w:tc>
          <w:tcPr>
            <w:tcW w:w="2410" w:type="dxa"/>
            <w:tcBorders>
              <w:top w:val="single" w:sz="4" w:space="0" w:color="auto"/>
              <w:left w:val="single" w:sz="4" w:space="0" w:color="auto"/>
              <w:right w:val="single" w:sz="4" w:space="0" w:color="auto"/>
            </w:tcBorders>
            <w:shd w:val="clear" w:color="auto" w:fill="auto"/>
            <w:vAlign w:val="center"/>
          </w:tcPr>
          <w:p w14:paraId="74FB7AD6" w14:textId="77777777" w:rsidR="000B6A53" w:rsidRDefault="000B6A53" w:rsidP="008131DC">
            <w:pPr>
              <w:pStyle w:val="Contenudetableau"/>
              <w:jc w:val="center"/>
              <w:rPr>
                <w:rFonts w:ascii="Georgia" w:hAnsi="Georgia"/>
                <w:position w:val="-6"/>
                <w:sz w:val="18"/>
                <w:szCs w:val="18"/>
              </w:rPr>
            </w:pPr>
            <w:r>
              <w:rPr>
                <w:rFonts w:ascii="Georgia" w:hAnsi="Georgia"/>
                <w:position w:val="-6"/>
                <w:sz w:val="18"/>
                <w:szCs w:val="18"/>
              </w:rPr>
              <w:t xml:space="preserve">Pierre </w:t>
            </w:r>
            <w:proofErr w:type="spellStart"/>
            <w:r>
              <w:rPr>
                <w:rFonts w:ascii="Georgia" w:hAnsi="Georgia"/>
                <w:position w:val="-6"/>
                <w:sz w:val="18"/>
                <w:szCs w:val="18"/>
              </w:rPr>
              <w:t>Seel</w:t>
            </w:r>
            <w:proofErr w:type="spellEnd"/>
          </w:p>
        </w:tc>
        <w:tc>
          <w:tcPr>
            <w:tcW w:w="4254" w:type="dxa"/>
            <w:tcBorders>
              <w:top w:val="single" w:sz="4" w:space="0" w:color="auto"/>
              <w:left w:val="single" w:sz="4" w:space="0" w:color="auto"/>
              <w:right w:val="single" w:sz="4" w:space="0" w:color="auto"/>
            </w:tcBorders>
            <w:shd w:val="clear" w:color="auto" w:fill="auto"/>
            <w:vAlign w:val="center"/>
          </w:tcPr>
          <w:p w14:paraId="6EA453FB" w14:textId="77777777" w:rsidR="000B6A53" w:rsidRPr="009E6DD3" w:rsidRDefault="000B6A53" w:rsidP="008131DC">
            <w:pPr>
              <w:pStyle w:val="Contenudetableau"/>
              <w:rPr>
                <w:sz w:val="18"/>
                <w:szCs w:val="18"/>
              </w:rPr>
            </w:pPr>
          </w:p>
        </w:tc>
        <w:tc>
          <w:tcPr>
            <w:tcW w:w="4254" w:type="dxa"/>
            <w:tcBorders>
              <w:top w:val="single" w:sz="4" w:space="0" w:color="auto"/>
              <w:left w:val="single" w:sz="4" w:space="0" w:color="auto"/>
              <w:right w:val="single" w:sz="4" w:space="0" w:color="auto"/>
            </w:tcBorders>
          </w:tcPr>
          <w:p w14:paraId="3136C849" w14:textId="77777777" w:rsidR="000B6A53" w:rsidRPr="009E6DD3" w:rsidRDefault="000B6A53" w:rsidP="008131DC">
            <w:pPr>
              <w:pStyle w:val="Contenudetableau"/>
              <w:rPr>
                <w:sz w:val="18"/>
                <w:szCs w:val="18"/>
              </w:rPr>
            </w:pPr>
          </w:p>
        </w:tc>
      </w:tr>
    </w:tbl>
    <w:p w14:paraId="43FF37CA" w14:textId="77777777" w:rsidR="00404B2C" w:rsidRDefault="00404B2C" w:rsidP="00404B2C">
      <w:pPr>
        <w:suppressAutoHyphens/>
        <w:spacing w:after="0"/>
        <w:ind w:right="-851"/>
        <w:rPr>
          <w:sz w:val="18"/>
          <w:szCs w:val="18"/>
        </w:rPr>
      </w:pPr>
    </w:p>
    <w:p w14:paraId="310C1DF8" w14:textId="77777777" w:rsidR="00757220" w:rsidRDefault="00757220" w:rsidP="006713C2">
      <w:pPr>
        <w:suppressAutoHyphens/>
        <w:spacing w:after="0"/>
        <w:ind w:right="-851"/>
        <w:rPr>
          <w:sz w:val="18"/>
          <w:szCs w:val="18"/>
        </w:rPr>
      </w:pPr>
    </w:p>
    <w:p w14:paraId="38E687EA" w14:textId="77777777" w:rsidR="00757220" w:rsidRDefault="00757220" w:rsidP="006713C2">
      <w:pPr>
        <w:suppressAutoHyphens/>
        <w:spacing w:after="0"/>
        <w:ind w:right="-851"/>
        <w:rPr>
          <w:sz w:val="18"/>
          <w:szCs w:val="18"/>
        </w:rPr>
      </w:pPr>
    </w:p>
    <w:p w14:paraId="7EF8E728" w14:textId="77777777" w:rsidR="00757220" w:rsidRDefault="00757220" w:rsidP="006713C2">
      <w:pPr>
        <w:suppressAutoHyphens/>
        <w:spacing w:after="0"/>
        <w:ind w:right="-851"/>
        <w:rPr>
          <w:sz w:val="18"/>
          <w:szCs w:val="18"/>
        </w:rPr>
      </w:pPr>
    </w:p>
    <w:p w14:paraId="2DC8F0DA" w14:textId="77777777" w:rsidR="00757220" w:rsidRDefault="00757220" w:rsidP="006713C2">
      <w:pPr>
        <w:suppressAutoHyphens/>
        <w:spacing w:after="0"/>
        <w:ind w:right="-851"/>
        <w:rPr>
          <w:sz w:val="18"/>
          <w:szCs w:val="18"/>
        </w:rPr>
      </w:pPr>
    </w:p>
    <w:p w14:paraId="10CCB6D6" w14:textId="77777777" w:rsidR="00757220" w:rsidRDefault="00757220" w:rsidP="006713C2">
      <w:pPr>
        <w:suppressAutoHyphens/>
        <w:spacing w:after="0"/>
        <w:ind w:right="-851"/>
        <w:rPr>
          <w:sz w:val="18"/>
          <w:szCs w:val="18"/>
        </w:rPr>
      </w:pPr>
    </w:p>
    <w:p w14:paraId="188EE8D7" w14:textId="77777777" w:rsidR="00757220" w:rsidRDefault="00757220" w:rsidP="006713C2">
      <w:pPr>
        <w:suppressAutoHyphens/>
        <w:spacing w:after="0"/>
        <w:ind w:right="-851"/>
        <w:rPr>
          <w:sz w:val="18"/>
          <w:szCs w:val="18"/>
        </w:rPr>
      </w:pPr>
    </w:p>
    <w:p w14:paraId="3D874351" w14:textId="77777777" w:rsidR="004D470C" w:rsidRPr="006713C2" w:rsidRDefault="00393290" w:rsidP="006713C2">
      <w:pPr>
        <w:suppressAutoHyphens/>
        <w:spacing w:after="0"/>
        <w:ind w:right="-851"/>
        <w:rPr>
          <w:rFonts w:ascii="Georgia" w:hAnsi="Georgia" w:cs="Georgia"/>
          <w:sz w:val="14"/>
          <w:szCs w:val="14"/>
          <w:lang w:eastAsia="ar-SA"/>
        </w:rPr>
      </w:pPr>
      <w:r>
        <w:rPr>
          <w:noProof/>
          <w:lang w:eastAsia="fr-FR"/>
        </w:rPr>
        <w:lastRenderedPageBreak/>
        <mc:AlternateContent>
          <mc:Choice Requires="wps">
            <w:drawing>
              <wp:anchor distT="0" distB="0" distL="114935" distR="114935" simplePos="0" relativeHeight="251653120" behindDoc="1" locked="0" layoutInCell="1" allowOverlap="1" wp14:anchorId="2BE5E71F" wp14:editId="2DE05BB7">
                <wp:simplePos x="0" y="0"/>
                <wp:positionH relativeFrom="column">
                  <wp:posOffset>-45085</wp:posOffset>
                </wp:positionH>
                <wp:positionV relativeFrom="paragraph">
                  <wp:posOffset>68581</wp:posOffset>
                </wp:positionV>
                <wp:extent cx="6485255" cy="300990"/>
                <wp:effectExtent l="0" t="0" r="0" b="3810"/>
                <wp:wrapNone/>
                <wp:docPr id="79"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300990"/>
                        </a:xfrm>
                        <a:prstGeom prst="rect">
                          <a:avLst/>
                        </a:prstGeom>
                        <a:solidFill>
                          <a:srgbClr val="96A913"/>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2855887" w14:textId="77777777" w:rsidR="008A23C0" w:rsidRDefault="008A23C0" w:rsidP="00665F39">
                            <w:pPr>
                              <w:pStyle w:val="Memorialtitresection"/>
                              <w:shd w:val="clear" w:color="auto" w:fill="7030A0"/>
                            </w:pPr>
                            <w:r>
                              <w:t xml:space="preserve">  1- </w:t>
                            </w:r>
                            <w:r w:rsidR="009B0463">
                              <w:t xml:space="preserve">Homosexuels et lesbiennes dans les années </w:t>
                            </w:r>
                            <w:r w:rsidR="007C6731">
                              <w:t>19</w:t>
                            </w:r>
                            <w:r w:rsidR="009B0463">
                              <w:t>20</w:t>
                            </w:r>
                            <w:r>
                              <w:tab/>
                            </w:r>
                            <w:r>
                              <w:tab/>
                            </w:r>
                            <w:r>
                              <w:tab/>
                            </w:r>
                            <w:r>
                              <w:tab/>
                            </w:r>
                            <w:r>
                              <w:tab/>
                            </w:r>
                            <w:r>
                              <w:tab/>
                            </w:r>
                            <w:r>
                              <w:tab/>
                            </w:r>
                            <w:r>
                              <w:tab/>
                            </w:r>
                            <w:r>
                              <w:tab/>
                              <w:t xml:space="preserve">       </w:t>
                            </w:r>
                          </w:p>
                          <w:p w14:paraId="30A21ECB" w14:textId="77777777" w:rsidR="008A23C0" w:rsidRDefault="008A23C0" w:rsidP="004D470C">
                            <w:pPr>
                              <w:rPr>
                                <w:szCs w:val="40"/>
                              </w:rPr>
                            </w:pPr>
                          </w:p>
                          <w:p w14:paraId="56840CDD" w14:textId="77777777" w:rsidR="008A23C0" w:rsidRDefault="008A23C0" w:rsidP="004D470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E5E71F" id="_x0000_t202" coordsize="21600,21600" o:spt="202" path="m,l,21600r21600,l21600,xe">
                <v:stroke joinstyle="miter"/>
                <v:path gradientshapeok="t" o:connecttype="rect"/>
              </v:shapetype>
              <v:shape id="Text Box 319" o:spid="_x0000_s1057" type="#_x0000_t202" style="position:absolute;margin-left:-3.55pt;margin-top:5.4pt;width:510.65pt;height:23.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" fillcolor="#96a913" stroked="f">
                <v:textbox inset="0,0,0,0">
                  <w:txbxContent>
                    <w:p w14:paraId="62855887" w14:textId="77777777" w:rsidR="008A23C0" w:rsidRDefault="008A23C0" w:rsidP="00665F39">
                      <w:pPr>
                        <w:pStyle w:val="Memorialtitresection"/>
                        <w:shd w:val="clear" w:color="auto" w:fill="7030A0"/>
                      </w:pPr>
                      <w:r>
                        <w:t xml:space="preserve">  1- </w:t>
                      </w:r>
                      <w:r w:rsidR="009B0463">
                        <w:t xml:space="preserve">Homosexuels et lesbiennes dans les années </w:t>
                      </w:r>
                      <w:r w:rsidR="007C6731">
                        <w:t>19</w:t>
                      </w:r>
                      <w:r w:rsidR="009B0463">
                        <w:t>20</w:t>
                      </w:r>
                      <w:r>
                        <w:tab/>
                      </w:r>
                      <w:r>
                        <w:tab/>
                      </w:r>
                      <w:r>
                        <w:tab/>
                      </w:r>
                      <w:r>
                        <w:tab/>
                      </w:r>
                      <w:r>
                        <w:tab/>
                      </w:r>
                      <w:r>
                        <w:tab/>
                      </w:r>
                      <w:r>
                        <w:tab/>
                      </w:r>
                      <w:r>
                        <w:tab/>
                      </w:r>
                      <w:r>
                        <w:tab/>
                        <w:t xml:space="preserve">       </w:t>
                      </w:r>
                    </w:p>
                    <w:p w14:paraId="30A21ECB" w14:textId="77777777" w:rsidR="008A23C0" w:rsidRDefault="008A23C0" w:rsidP="004D470C">
                      <w:pPr>
                        <w:rPr>
                          <w:szCs w:val="40"/>
                        </w:rPr>
                      </w:pPr>
                    </w:p>
                    <w:p w14:paraId="56840CDD" w14:textId="77777777" w:rsidR="008A23C0" w:rsidRDefault="008A23C0" w:rsidP="004D470C"/>
                  </w:txbxContent>
                </v:textbox>
              </v:shape>
            </w:pict>
          </mc:Fallback>
        </mc:AlternateContent>
      </w:r>
    </w:p>
    <w:p w14:paraId="092E51A5" w14:textId="6B524E3B" w:rsidR="004D470C" w:rsidRDefault="004D470C" w:rsidP="004D470C">
      <w:pPr>
        <w:suppressAutoHyphens/>
        <w:spacing w:after="160" w:line="240" w:lineRule="auto"/>
        <w:rPr>
          <w:rFonts w:ascii="Georgia" w:hAnsi="Georgia" w:cs="Archer-Book"/>
          <w:b/>
          <w:color w:val="96A913"/>
          <w:sz w:val="24"/>
          <w:szCs w:val="24"/>
          <w:lang w:eastAsia="ar-SA"/>
        </w:rPr>
      </w:pPr>
    </w:p>
    <w:p w14:paraId="50FEEAE7" w14:textId="552810F5" w:rsidR="004D470C" w:rsidRDefault="00F811D8" w:rsidP="004D470C">
      <w:pPr>
        <w:numPr>
          <w:ilvl w:val="0"/>
          <w:numId w:val="17"/>
        </w:numPr>
        <w:pBdr>
          <w:top w:val="single" w:sz="4" w:space="1" w:color="808080"/>
          <w:bottom w:val="single" w:sz="4" w:space="3" w:color="808080"/>
        </w:pBdr>
        <w:suppressAutoHyphens/>
        <w:autoSpaceDE w:val="0"/>
        <w:spacing w:after="160" w:line="240" w:lineRule="auto"/>
        <w:ind w:right="28"/>
        <w:textAlignment w:val="center"/>
        <w:rPr>
          <w:lang w:eastAsia="ar-SA"/>
        </w:rPr>
      </w:pPr>
      <w:r>
        <w:rPr>
          <w:noProof/>
          <w:lang w:eastAsia="fr-FR"/>
        </w:rPr>
        <mc:AlternateContent>
          <mc:Choice Requires="wps">
            <w:drawing>
              <wp:anchor distT="0" distB="0" distL="114300" distR="114300" simplePos="0" relativeHeight="251659264" behindDoc="0" locked="0" layoutInCell="1" allowOverlap="1" wp14:anchorId="132B51F3" wp14:editId="79C3D0F6">
                <wp:simplePos x="0" y="0"/>
                <wp:positionH relativeFrom="margin">
                  <wp:align>right</wp:align>
                </wp:positionH>
                <wp:positionV relativeFrom="page">
                  <wp:posOffset>1190625</wp:posOffset>
                </wp:positionV>
                <wp:extent cx="6467475" cy="1670050"/>
                <wp:effectExtent l="0" t="0" r="9525" b="6350"/>
                <wp:wrapSquare wrapText="bothSides"/>
                <wp:docPr id="77" name="Text Box 10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67475" cy="167005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DECEC7A" w14:textId="77777777" w:rsidR="008A23C0" w:rsidRDefault="00393290" w:rsidP="004D470C">
                            <w:r>
                              <w:rPr>
                                <w:b/>
                                <w:noProof/>
                                <w:color w:val="7F7F7F"/>
                                <w:sz w:val="16"/>
                                <w:szCs w:val="16"/>
                                <w:lang w:eastAsia="fr-FR"/>
                              </w:rPr>
                              <w:drawing>
                                <wp:inline distT="0" distB="0" distL="0" distR="0" wp14:anchorId="65405792" wp14:editId="706C7665">
                                  <wp:extent cx="219075" cy="21907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1" w:name="_Hlk125484853"/>
                            <w:r>
                              <w:rPr>
                                <w:noProof/>
                                <w:color w:val="7F7F7F"/>
                                <w:lang w:eastAsia="fr-FR"/>
                              </w:rPr>
                              <w:drawing>
                                <wp:inline distT="0" distB="0" distL="0" distR="0" wp14:anchorId="0C06F249" wp14:editId="01899C16">
                                  <wp:extent cx="228600" cy="1905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bookmarkEnd w:id="11"/>
                            <w:r w:rsidR="008A23C0">
                              <w:rPr>
                                <w:color w:val="7F7F7F"/>
                              </w:rPr>
                              <w:t xml:space="preserve">  </w:t>
                            </w:r>
                            <w:r>
                              <w:rPr>
                                <w:noProof/>
                                <w:color w:val="7F7F7F"/>
                                <w:lang w:eastAsia="fr-FR"/>
                              </w:rPr>
                              <w:drawing>
                                <wp:inline distT="0" distB="0" distL="0" distR="0" wp14:anchorId="1735A900" wp14:editId="00A1108A">
                                  <wp:extent cx="228600" cy="1905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r w:rsidR="002B23BD">
                              <w:rPr>
                                <w:color w:val="7F7F7F"/>
                              </w:rPr>
                              <w:t xml:space="preserve"> </w:t>
                            </w:r>
                            <w:r>
                              <w:rPr>
                                <w:noProof/>
                                <w:color w:val="7F7F7F"/>
                                <w:lang w:eastAsia="fr-FR"/>
                              </w:rPr>
                              <w:drawing>
                                <wp:inline distT="0" distB="0" distL="0" distR="0" wp14:anchorId="3E042B34" wp14:editId="40FA3A67">
                                  <wp:extent cx="238125" cy="20002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132B51F3" id="Text Box 1058" o:spid="_x0000_s1058" type="#_x0000_t202" style="position:absolute;left:0;text-align:left;margin-left:458.05pt;margin-top:93.75pt;width:509.25pt;height:131.5pt;z-index:251659264;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" fillcolor="#f2f2f2" stroked="f">
                <v:textbox inset="0,0,0,0">
                  <w:txbxContent>
                    <w:p w14:paraId="2DECEC7A" w14:textId="77777777" w:rsidR="008A23C0" w:rsidRDefault="00393290" w:rsidP="004D470C">
                      <w:r>
                        <w:rPr>
                          <w:b/>
                          <w:noProof/>
                          <w:color w:val="7F7F7F"/>
                          <w:sz w:val="16"/>
                          <w:szCs w:val="16"/>
                          <w:lang w:eastAsia="fr-FR"/>
                        </w:rPr>
                        <w:drawing>
                          <wp:inline distT="0" distB="0" distL="0" distR="0" wp14:anchorId="65405792" wp14:editId="706C7665">
                            <wp:extent cx="219075" cy="21907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2" w:name="_Hlk125484853"/>
                      <w:r>
                        <w:rPr>
                          <w:noProof/>
                          <w:color w:val="7F7F7F"/>
                          <w:lang w:eastAsia="fr-FR"/>
                        </w:rPr>
                        <w:drawing>
                          <wp:inline distT="0" distB="0" distL="0" distR="0" wp14:anchorId="0C06F249" wp14:editId="01899C16">
                            <wp:extent cx="228600" cy="1905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bookmarkEnd w:id="12"/>
                      <w:r w:rsidR="008A23C0">
                        <w:rPr>
                          <w:color w:val="7F7F7F"/>
                        </w:rPr>
                        <w:t xml:space="preserve">  </w:t>
                      </w:r>
                      <w:r>
                        <w:rPr>
                          <w:noProof/>
                          <w:color w:val="7F7F7F"/>
                          <w:lang w:eastAsia="fr-FR"/>
                        </w:rPr>
                        <w:drawing>
                          <wp:inline distT="0" distB="0" distL="0" distR="0" wp14:anchorId="1735A900" wp14:editId="00A1108A">
                            <wp:extent cx="228600" cy="1905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r w:rsidR="002B23BD">
                        <w:rPr>
                          <w:color w:val="7F7F7F"/>
                        </w:rPr>
                        <w:t xml:space="preserve"> </w:t>
                      </w:r>
                      <w:r>
                        <w:rPr>
                          <w:noProof/>
                          <w:color w:val="7F7F7F"/>
                          <w:lang w:eastAsia="fr-FR"/>
                        </w:rPr>
                        <w:drawing>
                          <wp:inline distT="0" distB="0" distL="0" distR="0" wp14:anchorId="3E042B34" wp14:editId="40FA3A67">
                            <wp:extent cx="238125" cy="20002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wrap type="square" anchorx="margin" anchory="page"/>
              </v:shape>
            </w:pict>
          </mc:Fallback>
        </mc:AlternateContent>
      </w:r>
      <w:r w:rsidR="00F768F3" w:rsidRPr="00F768F3">
        <w:rPr>
          <w:rFonts w:ascii="Georgia" w:hAnsi="Georgia" w:cs="Georgia"/>
          <w:color w:val="404040"/>
          <w:sz w:val="18"/>
          <w:szCs w:val="18"/>
          <w:lang w:eastAsia="ar-SA"/>
        </w:rPr>
        <w:t>Quels risques encourent les homosexuels et les lesbiennes en Allemagne</w:t>
      </w:r>
      <w:r w:rsidR="00F768F3">
        <w:rPr>
          <w:rFonts w:ascii="Georgia" w:hAnsi="Georgia" w:cs="Georgia"/>
          <w:color w:val="404040"/>
          <w:sz w:val="18"/>
          <w:szCs w:val="18"/>
          <w:lang w:eastAsia="ar-SA"/>
        </w:rPr>
        <w:t> ?</w:t>
      </w:r>
      <w:r w:rsidR="00F768F3">
        <w:rPr>
          <w:rFonts w:ascii="Calibri Light" w:eastAsia="Times New Roman" w:hAnsi="Calibri Light" w:cs="Calibri Light"/>
          <w:color w:val="000000"/>
        </w:rPr>
        <w:t xml:space="preserve"> </w:t>
      </w:r>
    </w:p>
    <w:p w14:paraId="5E867017" w14:textId="30BDBFA4" w:rsidR="004D470C" w:rsidRPr="004D470C" w:rsidRDefault="002B23BD" w:rsidP="004D470C">
      <w:pPr>
        <w:numPr>
          <w:ilvl w:val="0"/>
          <w:numId w:val="17"/>
        </w:numPr>
        <w:pBdr>
          <w:top w:val="single" w:sz="4" w:space="1" w:color="808080"/>
          <w:bottom w:val="single" w:sz="4" w:space="3" w:color="808080"/>
        </w:pBdr>
        <w:tabs>
          <w:tab w:val="left" w:pos="360"/>
        </w:tabs>
        <w:suppressAutoHyphens/>
        <w:autoSpaceDE w:val="0"/>
        <w:spacing w:after="0" w:line="240" w:lineRule="atLeast"/>
        <w:ind w:right="28"/>
        <w:textAlignment w:val="center"/>
        <w:rPr>
          <w:rFonts w:ascii="Georgia" w:hAnsi="Georgia" w:cs="Georgia"/>
          <w:color w:val="404040"/>
          <w:sz w:val="18"/>
          <w:szCs w:val="18"/>
          <w:lang w:eastAsia="ar-SA"/>
        </w:rPr>
      </w:pPr>
      <w:r>
        <w:rPr>
          <w:rFonts w:ascii="Georgia" w:hAnsi="Georgia" w:cs="Georgia"/>
          <w:color w:val="404040"/>
          <w:sz w:val="18"/>
          <w:szCs w:val="18"/>
          <w:lang w:eastAsia="ar-SA"/>
        </w:rPr>
        <w:t xml:space="preserve">Pourquoi peut-on parler de </w:t>
      </w:r>
      <w:r w:rsidR="003F192E">
        <w:rPr>
          <w:rFonts w:ascii="Georgia" w:hAnsi="Georgia" w:cs="Georgia"/>
          <w:color w:val="404040"/>
          <w:sz w:val="18"/>
          <w:szCs w:val="18"/>
          <w:lang w:eastAsia="ar-SA"/>
        </w:rPr>
        <w:t>« </w:t>
      </w:r>
      <w:r w:rsidR="00505122">
        <w:rPr>
          <w:rFonts w:ascii="Georgia" w:hAnsi="Georgia" w:cs="Georgia"/>
          <w:color w:val="404040"/>
          <w:sz w:val="18"/>
          <w:szCs w:val="18"/>
          <w:lang w:eastAsia="ar-SA"/>
        </w:rPr>
        <w:t>culture homosexuelle</w:t>
      </w:r>
      <w:r w:rsidR="003F192E">
        <w:rPr>
          <w:rFonts w:ascii="Georgia" w:hAnsi="Georgia" w:cs="Georgia"/>
          <w:color w:val="404040"/>
          <w:sz w:val="18"/>
          <w:szCs w:val="18"/>
          <w:lang w:eastAsia="ar-SA"/>
        </w:rPr>
        <w:t> »</w:t>
      </w:r>
      <w:r>
        <w:rPr>
          <w:rFonts w:ascii="Georgia" w:hAnsi="Georgia" w:cs="Georgia"/>
          <w:color w:val="404040"/>
          <w:sz w:val="18"/>
          <w:szCs w:val="18"/>
          <w:lang w:eastAsia="ar-SA"/>
        </w:rPr>
        <w:t> ? Citez quelques exemples à Paris et Berlin</w:t>
      </w:r>
      <w:r w:rsidR="003F192E">
        <w:rPr>
          <w:rFonts w:ascii="Georgia" w:hAnsi="Georgia" w:cs="Georgia"/>
          <w:color w:val="404040"/>
          <w:sz w:val="18"/>
          <w:szCs w:val="18"/>
          <w:lang w:eastAsia="ar-SA"/>
        </w:rPr>
        <w:t>.</w:t>
      </w:r>
    </w:p>
    <w:p w14:paraId="668709D4" w14:textId="0AA9D785" w:rsidR="004D470C" w:rsidRDefault="00393290" w:rsidP="004D470C">
      <w:pPr>
        <w:suppressAutoHyphens/>
        <w:spacing w:after="160" w:line="240" w:lineRule="auto"/>
        <w:rPr>
          <w:lang w:eastAsia="ar-SA"/>
        </w:rPr>
      </w:pPr>
      <w:bookmarkStart w:id="13" w:name="_Hlk29748932"/>
      <w:r>
        <w:rPr>
          <w:noProof/>
          <w:lang w:eastAsia="fr-FR"/>
        </w:rPr>
        <mc:AlternateContent>
          <mc:Choice Requires="wps">
            <w:drawing>
              <wp:inline distT="0" distB="0" distL="0" distR="0" wp14:anchorId="40A5772D" wp14:editId="44F3F552">
                <wp:extent cx="6485255" cy="1870075"/>
                <wp:effectExtent l="0" t="0" r="3810" b="0"/>
                <wp:docPr id="76" name="Text Box 10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87007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FEC50DF" w14:textId="77777777" w:rsidR="008A23C0" w:rsidRDefault="00393290" w:rsidP="004D470C">
                            <w:r>
                              <w:rPr>
                                <w:b/>
                                <w:noProof/>
                                <w:color w:val="7F7F7F"/>
                                <w:sz w:val="16"/>
                                <w:szCs w:val="16"/>
                                <w:lang w:eastAsia="fr-FR"/>
                              </w:rPr>
                              <w:drawing>
                                <wp:inline distT="0" distB="0" distL="0" distR="0" wp14:anchorId="5A9F5A35" wp14:editId="2E548676">
                                  <wp:extent cx="219075" cy="219075"/>
                                  <wp:effectExtent l="0" t="0" r="0" b="0"/>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4" w:name="_Hlk125484866"/>
                            <w:r>
                              <w:rPr>
                                <w:noProof/>
                                <w:color w:val="7F7F7F"/>
                                <w:lang w:eastAsia="fr-FR"/>
                              </w:rPr>
                              <w:drawing>
                                <wp:inline distT="0" distB="0" distL="0" distR="0" wp14:anchorId="7BB72339" wp14:editId="3BCF310D">
                                  <wp:extent cx="228600" cy="190500"/>
                                  <wp:effectExtent l="0" t="0" r="0" b="0"/>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bookmarkEnd w:id="14"/>
                          </w:p>
                          <w:p w14:paraId="47E74F4E" w14:textId="77777777" w:rsidR="006713C2" w:rsidRDefault="006713C2"/>
                        </w:txbxContent>
                      </wps:txbx>
                      <wps:bodyPr rot="0" vert="horz" wrap="square" lIns="0" tIns="0" rIns="0" bIns="0" anchor="t" anchorCtr="0" upright="1">
                        <a:noAutofit/>
                      </wps:bodyPr>
                    </wps:wsp>
                  </a:graphicData>
                </a:graphic>
              </wp:inline>
            </w:drawing>
          </mc:Choice>
          <mc:Fallback>
            <w:pict>
              <v:shape w14:anchorId="40A5772D" id="Text Box 1055" o:spid="_x0000_s1059" type="#_x0000_t202" style="width:510.65pt;height:14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" fillcolor="#f2f2f2" stroked="f">
                <v:textbox inset="0,0,0,0">
                  <w:txbxContent>
                    <w:p w14:paraId="1FEC50DF" w14:textId="77777777" w:rsidR="008A23C0" w:rsidRDefault="00393290" w:rsidP="004D470C">
                      <w:r>
                        <w:rPr>
                          <w:b/>
                          <w:noProof/>
                          <w:color w:val="7F7F7F"/>
                          <w:sz w:val="16"/>
                          <w:szCs w:val="16"/>
                          <w:lang w:eastAsia="fr-FR"/>
                        </w:rPr>
                        <w:drawing>
                          <wp:inline distT="0" distB="0" distL="0" distR="0" wp14:anchorId="5A9F5A35" wp14:editId="2E548676">
                            <wp:extent cx="219075" cy="219075"/>
                            <wp:effectExtent l="0" t="0" r="0" b="0"/>
                            <wp:docPr id="123" name="Imag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5" w:name="_Hlk125484866"/>
                      <w:r>
                        <w:rPr>
                          <w:noProof/>
                          <w:color w:val="7F7F7F"/>
                          <w:lang w:eastAsia="fr-FR"/>
                        </w:rPr>
                        <w:drawing>
                          <wp:inline distT="0" distB="0" distL="0" distR="0" wp14:anchorId="7BB72339" wp14:editId="3BCF310D">
                            <wp:extent cx="228600" cy="190500"/>
                            <wp:effectExtent l="0" t="0" r="0" b="0"/>
                            <wp:docPr id="124" name="Imag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bookmarkEnd w:id="15"/>
                    </w:p>
                    <w:p w14:paraId="47E74F4E" w14:textId="77777777" w:rsidR="006713C2" w:rsidRDefault="006713C2"/>
                  </w:txbxContent>
                </v:textbox>
                <w10:anchorlock/>
              </v:shape>
            </w:pict>
          </mc:Fallback>
        </mc:AlternateContent>
      </w:r>
      <w:bookmarkEnd w:id="13"/>
    </w:p>
    <w:p w14:paraId="6591044C" w14:textId="77777777" w:rsidR="004D470C" w:rsidRPr="004D470C" w:rsidRDefault="00B065DF" w:rsidP="004D470C">
      <w:pPr>
        <w:pBdr>
          <w:top w:val="single" w:sz="4" w:space="1" w:color="808080"/>
          <w:bottom w:val="single" w:sz="4" w:space="3" w:color="808080"/>
        </w:pBdr>
        <w:suppressAutoHyphens/>
        <w:autoSpaceDE w:val="0"/>
        <w:spacing w:after="0" w:line="240" w:lineRule="atLeast"/>
        <w:textAlignment w:val="center"/>
        <w:rPr>
          <w:rFonts w:ascii="Archer-Book" w:hAnsi="Archer-Book" w:cs="Archer-Book"/>
          <w:color w:val="000000"/>
          <w:sz w:val="18"/>
          <w:szCs w:val="18"/>
          <w:lang w:eastAsia="ar-SA"/>
        </w:rPr>
      </w:pPr>
      <w:r>
        <w:rPr>
          <w:rFonts w:ascii="Georgia" w:hAnsi="Georgia" w:cs="Georgia"/>
          <w:color w:val="404040"/>
          <w:sz w:val="18"/>
          <w:szCs w:val="18"/>
          <w:lang w:eastAsia="ar-SA"/>
        </w:rPr>
        <w:t>3</w:t>
      </w:r>
      <w:r w:rsidR="004D470C" w:rsidRPr="004D470C">
        <w:rPr>
          <w:rFonts w:ascii="Georgia" w:hAnsi="Georgia" w:cs="Georgia"/>
          <w:color w:val="404040"/>
          <w:sz w:val="18"/>
          <w:szCs w:val="18"/>
          <w:lang w:eastAsia="ar-SA"/>
        </w:rPr>
        <w:t xml:space="preserve">- </w:t>
      </w:r>
      <w:r w:rsidR="00E64D81">
        <w:rPr>
          <w:rFonts w:ascii="Georgia" w:hAnsi="Georgia" w:cs="Georgia"/>
          <w:color w:val="404040"/>
          <w:sz w:val="18"/>
          <w:szCs w:val="18"/>
          <w:lang w:eastAsia="ar-SA"/>
        </w:rPr>
        <w:t xml:space="preserve">Quels stéréotypes sont employés pour évoquer l’homosexualité ? </w:t>
      </w:r>
    </w:p>
    <w:p w14:paraId="075EC23C" w14:textId="77777777" w:rsidR="004D470C" w:rsidRPr="006713C2" w:rsidRDefault="00393290" w:rsidP="004D470C">
      <w:pPr>
        <w:suppressAutoHyphens/>
        <w:spacing w:after="160" w:line="240" w:lineRule="auto"/>
        <w:rPr>
          <w:lang w:eastAsia="ar-SA"/>
        </w:rPr>
      </w:pPr>
      <w:r>
        <w:rPr>
          <w:noProof/>
          <w:lang w:eastAsia="fr-FR"/>
        </w:rPr>
        <mc:AlternateContent>
          <mc:Choice Requires="wps">
            <w:drawing>
              <wp:inline distT="0" distB="0" distL="0" distR="0" wp14:anchorId="0F03190B" wp14:editId="04E46722">
                <wp:extent cx="6485255" cy="2061845"/>
                <wp:effectExtent l="0" t="0" r="3810" b="0"/>
                <wp:docPr id="75" name="Text Box 10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06184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4668221" w14:textId="77777777" w:rsidR="008A23C0" w:rsidRDefault="00393290" w:rsidP="004D470C">
                            <w:r>
                              <w:rPr>
                                <w:b/>
                                <w:noProof/>
                                <w:color w:val="7F7F7F"/>
                                <w:sz w:val="16"/>
                                <w:szCs w:val="16"/>
                                <w:lang w:eastAsia="fr-FR"/>
                              </w:rPr>
                              <w:drawing>
                                <wp:inline distT="0" distB="0" distL="0" distR="0" wp14:anchorId="16999691" wp14:editId="1D320029">
                                  <wp:extent cx="219075" cy="2190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6" w:name="_Hlk125485120"/>
                            <w:r>
                              <w:rPr>
                                <w:noProof/>
                                <w:color w:val="7F7F7F"/>
                                <w:lang w:eastAsia="fr-FR"/>
                              </w:rPr>
                              <w:drawing>
                                <wp:inline distT="0" distB="0" distL="0" distR="0" wp14:anchorId="223CE350" wp14:editId="14E9334E">
                                  <wp:extent cx="238125" cy="20002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16"/>
                          </w:p>
                        </w:txbxContent>
                      </wps:txbx>
                      <wps:bodyPr rot="0" vert="horz" wrap="square" lIns="0" tIns="0" rIns="0" bIns="0" anchor="t" anchorCtr="0" upright="1">
                        <a:noAutofit/>
                      </wps:bodyPr>
                    </wps:wsp>
                  </a:graphicData>
                </a:graphic>
              </wp:inline>
            </w:drawing>
          </mc:Choice>
          <mc:Fallback>
            <w:pict>
              <v:shape w14:anchorId="0F03190B" id="Text Box 1052" o:spid="_x0000_s1060" type="#_x0000_t202" style="width:510.65pt;height:162.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" fillcolor="#f2f2f2" stroked="f">
                <v:textbox inset="0,0,0,0">
                  <w:txbxContent>
                    <w:p w14:paraId="44668221" w14:textId="77777777" w:rsidR="008A23C0" w:rsidRDefault="00393290" w:rsidP="004D470C">
                      <w:r>
                        <w:rPr>
                          <w:b/>
                          <w:noProof/>
                          <w:color w:val="7F7F7F"/>
                          <w:sz w:val="16"/>
                          <w:szCs w:val="16"/>
                          <w:lang w:eastAsia="fr-FR"/>
                        </w:rPr>
                        <w:drawing>
                          <wp:inline distT="0" distB="0" distL="0" distR="0" wp14:anchorId="16999691" wp14:editId="1D320029">
                            <wp:extent cx="219075" cy="2190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17" w:name="_Hlk125485120"/>
                      <w:r>
                        <w:rPr>
                          <w:noProof/>
                          <w:color w:val="7F7F7F"/>
                          <w:lang w:eastAsia="fr-FR"/>
                        </w:rPr>
                        <w:drawing>
                          <wp:inline distT="0" distB="0" distL="0" distR="0" wp14:anchorId="223CE350" wp14:editId="14E9334E">
                            <wp:extent cx="238125" cy="20002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17"/>
                    </w:p>
                  </w:txbxContent>
                </v:textbox>
                <w10:anchorlock/>
              </v:shape>
            </w:pict>
          </mc:Fallback>
        </mc:AlternateContent>
      </w:r>
    </w:p>
    <w:p w14:paraId="594E3D7B" w14:textId="77777777" w:rsidR="004D0FF4" w:rsidRPr="004D0FF4" w:rsidRDefault="003F192E" w:rsidP="004D0FF4">
      <w:pPr>
        <w:pBdr>
          <w:top w:val="single" w:sz="4" w:space="1" w:color="808080"/>
          <w:bottom w:val="single" w:sz="4" w:space="3" w:color="808080"/>
        </w:pBdr>
        <w:suppressAutoHyphens/>
        <w:autoSpaceDE w:val="0"/>
        <w:spacing w:after="0" w:line="240" w:lineRule="atLeast"/>
        <w:textAlignment w:val="center"/>
        <w:rPr>
          <w:rFonts w:ascii="Georgia" w:hAnsi="Georgia" w:cs="Archer-Book"/>
          <w:color w:val="000000"/>
          <w:sz w:val="18"/>
          <w:szCs w:val="18"/>
          <w:lang w:eastAsia="ar-SA"/>
        </w:rPr>
      </w:pPr>
      <w:r>
        <w:rPr>
          <w:rFonts w:ascii="Georgia" w:hAnsi="Georgia" w:cs="Archer-Book"/>
          <w:color w:val="000000"/>
          <w:sz w:val="18"/>
          <w:szCs w:val="18"/>
          <w:lang w:eastAsia="ar-SA"/>
        </w:rPr>
        <w:t>4</w:t>
      </w:r>
      <w:r w:rsidR="004D0FF4" w:rsidRPr="004D0FF4">
        <w:rPr>
          <w:rFonts w:ascii="Georgia" w:hAnsi="Georgia" w:cs="Archer-Book"/>
          <w:color w:val="000000"/>
          <w:sz w:val="18"/>
          <w:szCs w:val="18"/>
          <w:lang w:eastAsia="ar-SA"/>
        </w:rPr>
        <w:t xml:space="preserve">- </w:t>
      </w:r>
      <w:r w:rsidR="000912FF">
        <w:rPr>
          <w:rFonts w:ascii="Georgia" w:hAnsi="Georgia" w:cs="Archer-Book"/>
          <w:color w:val="000000"/>
          <w:sz w:val="18"/>
          <w:szCs w:val="18"/>
          <w:lang w:eastAsia="ar-SA"/>
        </w:rPr>
        <w:t>En vous aidant de cette phrase de Magnus Hirschfeld « une âme de femme dans un corps d’homme », c</w:t>
      </w:r>
      <w:r w:rsidR="001A352D">
        <w:rPr>
          <w:rFonts w:ascii="Georgia" w:hAnsi="Georgia" w:cs="Archer-Book"/>
          <w:color w:val="000000"/>
          <w:sz w:val="18"/>
          <w:szCs w:val="18"/>
          <w:lang w:eastAsia="ar-SA"/>
        </w:rPr>
        <w:t xml:space="preserve">omment définiriez-vous </w:t>
      </w:r>
      <w:r w:rsidR="002B23BD">
        <w:rPr>
          <w:rFonts w:ascii="Georgia" w:hAnsi="Georgia" w:cs="Archer-Book"/>
          <w:color w:val="000000"/>
          <w:sz w:val="18"/>
          <w:szCs w:val="18"/>
          <w:lang w:eastAsia="ar-SA"/>
        </w:rPr>
        <w:t>« </w:t>
      </w:r>
      <w:r w:rsidR="001A352D">
        <w:rPr>
          <w:rFonts w:ascii="Georgia" w:hAnsi="Georgia" w:cs="Archer-Book"/>
          <w:color w:val="000000"/>
          <w:sz w:val="18"/>
          <w:szCs w:val="18"/>
          <w:lang w:eastAsia="ar-SA"/>
        </w:rPr>
        <w:t>le genre</w:t>
      </w:r>
      <w:r w:rsidR="002B23BD">
        <w:rPr>
          <w:rFonts w:ascii="Georgia" w:hAnsi="Georgia" w:cs="Archer-Book"/>
          <w:color w:val="000000"/>
          <w:sz w:val="18"/>
          <w:szCs w:val="18"/>
          <w:lang w:eastAsia="ar-SA"/>
        </w:rPr>
        <w:t> »</w:t>
      </w:r>
      <w:r w:rsidR="001A352D">
        <w:rPr>
          <w:rFonts w:ascii="Georgia" w:hAnsi="Georgia" w:cs="Archer-Book"/>
          <w:color w:val="000000"/>
          <w:sz w:val="18"/>
          <w:szCs w:val="18"/>
          <w:lang w:eastAsia="ar-SA"/>
        </w:rPr>
        <w:t xml:space="preserve"> et </w:t>
      </w:r>
      <w:r w:rsidR="002B23BD">
        <w:rPr>
          <w:rFonts w:ascii="Georgia" w:hAnsi="Georgia" w:cs="Archer-Book"/>
          <w:color w:val="000000"/>
          <w:sz w:val="18"/>
          <w:szCs w:val="18"/>
          <w:lang w:eastAsia="ar-SA"/>
        </w:rPr>
        <w:t>« </w:t>
      </w:r>
      <w:r w:rsidR="001A352D">
        <w:rPr>
          <w:rFonts w:ascii="Georgia" w:hAnsi="Georgia" w:cs="Archer-Book"/>
          <w:color w:val="000000"/>
          <w:sz w:val="18"/>
          <w:szCs w:val="18"/>
          <w:lang w:eastAsia="ar-SA"/>
        </w:rPr>
        <w:t>l’orientation sexuelle</w:t>
      </w:r>
      <w:r w:rsidR="002B23BD">
        <w:rPr>
          <w:rFonts w:ascii="Georgia" w:hAnsi="Georgia" w:cs="Archer-Book"/>
          <w:color w:val="000000"/>
          <w:sz w:val="18"/>
          <w:szCs w:val="18"/>
          <w:lang w:eastAsia="ar-SA"/>
        </w:rPr>
        <w:t> »</w:t>
      </w:r>
      <w:r w:rsidR="004D0FF4" w:rsidRPr="004D0FF4">
        <w:rPr>
          <w:rFonts w:ascii="Georgia" w:hAnsi="Georgia" w:cs="Archer-Book"/>
          <w:color w:val="000000"/>
          <w:sz w:val="18"/>
          <w:szCs w:val="18"/>
          <w:lang w:eastAsia="ar-SA"/>
        </w:rPr>
        <w:t xml:space="preserve"> ? </w:t>
      </w:r>
    </w:p>
    <w:p w14:paraId="29996EAD" w14:textId="77777777" w:rsidR="00757220" w:rsidRPr="00757220" w:rsidRDefault="00393290" w:rsidP="00757220">
      <w:pPr>
        <w:suppressAutoHyphens/>
        <w:spacing w:after="160" w:line="240" w:lineRule="auto"/>
        <w:rPr>
          <w:lang w:eastAsia="ar-SA"/>
        </w:rPr>
      </w:pPr>
      <w:bookmarkStart w:id="18" w:name="_Hlk29748856"/>
      <w:r>
        <w:rPr>
          <w:noProof/>
          <w:lang w:eastAsia="fr-FR"/>
        </w:rPr>
        <mc:AlternateContent>
          <mc:Choice Requires="wps">
            <w:drawing>
              <wp:inline distT="0" distB="0" distL="0" distR="0" wp14:anchorId="4955364D" wp14:editId="65111597">
                <wp:extent cx="6485255" cy="1230630"/>
                <wp:effectExtent l="0" t="0" r="3810" b="635"/>
                <wp:docPr id="74" name="Text Box 10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23063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516095E" w14:textId="77777777" w:rsidR="008A23C0" w:rsidRDefault="00393290" w:rsidP="00D408B7">
                            <w:r>
                              <w:rPr>
                                <w:b/>
                                <w:noProof/>
                                <w:color w:val="7F7F7F"/>
                                <w:sz w:val="16"/>
                                <w:szCs w:val="16"/>
                                <w:lang w:eastAsia="fr-FR"/>
                              </w:rPr>
                              <w:drawing>
                                <wp:inline distT="0" distB="0" distL="0" distR="0" wp14:anchorId="5161F680" wp14:editId="363A6B0F">
                                  <wp:extent cx="228600" cy="228600"/>
                                  <wp:effectExtent l="0" t="0" r="0" b="0"/>
                                  <wp:docPr id="10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Pr>
                                <w:b/>
                                <w:noProof/>
                                <w:color w:val="7F7F7F"/>
                                <w:sz w:val="16"/>
                                <w:szCs w:val="16"/>
                                <w:lang w:eastAsia="fr-FR"/>
                              </w:rPr>
                              <w:drawing>
                                <wp:inline distT="0" distB="0" distL="0" distR="0" wp14:anchorId="7A2A0120" wp14:editId="387A314C">
                                  <wp:extent cx="219075" cy="2190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42C1F013" wp14:editId="2523DCF9">
                                  <wp:extent cx="228600" cy="1905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6BE10EA7" wp14:editId="33FC0079">
                                  <wp:extent cx="228600" cy="190500"/>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4955364D" id="Text Box 1044" o:spid="_x0000_s1061" type="#_x0000_t202" style="width:510.65pt;height:96.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" fillcolor="#f2f2f2" stroked="f">
                <v:textbox inset="0,0,0,0">
                  <w:txbxContent>
                    <w:p w14:paraId="7516095E" w14:textId="77777777" w:rsidR="008A23C0" w:rsidRDefault="00393290" w:rsidP="00D408B7">
                      <w:r>
                        <w:rPr>
                          <w:b/>
                          <w:noProof/>
                          <w:color w:val="7F7F7F"/>
                          <w:sz w:val="16"/>
                          <w:szCs w:val="16"/>
                          <w:lang w:eastAsia="fr-FR"/>
                        </w:rPr>
                        <w:drawing>
                          <wp:inline distT="0" distB="0" distL="0" distR="0" wp14:anchorId="5161F680" wp14:editId="363A6B0F">
                            <wp:extent cx="228600" cy="228600"/>
                            <wp:effectExtent l="0" t="0" r="0" b="0"/>
                            <wp:docPr id="102" name="Imag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Pr>
                          <w:b/>
                          <w:noProof/>
                          <w:color w:val="7F7F7F"/>
                          <w:sz w:val="16"/>
                          <w:szCs w:val="16"/>
                          <w:lang w:eastAsia="fr-FR"/>
                        </w:rPr>
                        <w:drawing>
                          <wp:inline distT="0" distB="0" distL="0" distR="0" wp14:anchorId="7A2A0120" wp14:editId="387A314C">
                            <wp:extent cx="219075" cy="21907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42C1F013" wp14:editId="2523DCF9">
                            <wp:extent cx="228600" cy="1905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6BE10EA7" wp14:editId="33FC0079">
                            <wp:extent cx="228600" cy="190500"/>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8600" cy="190500"/>
                                    </a:xfrm>
                                    <a:prstGeom prst="rect">
                                      <a:avLst/>
                                    </a:prstGeom>
                                    <a:solidFill>
                                      <a:srgbClr val="F2F2F2"/>
                                    </a:solidFill>
                                    <a:ln>
                                      <a:noFill/>
                                    </a:ln>
                                  </pic:spPr>
                                </pic:pic>
                              </a:graphicData>
                            </a:graphic>
                          </wp:inline>
                        </w:drawing>
                      </w:r>
                    </w:p>
                  </w:txbxContent>
                </v:textbox>
                <w10:anchorlock/>
              </v:shape>
            </w:pict>
          </mc:Fallback>
        </mc:AlternateContent>
      </w:r>
      <w:bookmarkEnd w:id="18"/>
    </w:p>
    <w:p w14:paraId="7A37D180" w14:textId="77777777" w:rsidR="00F811D8" w:rsidRDefault="00F811D8" w:rsidP="00757220">
      <w:pPr>
        <w:suppressAutoHyphens/>
        <w:spacing w:after="160" w:line="240" w:lineRule="auto"/>
        <w:rPr>
          <w:rFonts w:ascii="Georgia" w:hAnsi="Georgia" w:cs="Archer-Book"/>
          <w:b/>
          <w:color w:val="96A913"/>
          <w:sz w:val="24"/>
          <w:szCs w:val="24"/>
          <w:lang w:eastAsia="ar-SA"/>
        </w:rPr>
      </w:pPr>
    </w:p>
    <w:p w14:paraId="7E37B843" w14:textId="39973E25" w:rsidR="004D470C" w:rsidRPr="00757220" w:rsidRDefault="00F811D8" w:rsidP="00757220">
      <w:pPr>
        <w:suppressAutoHyphens/>
        <w:spacing w:after="160" w:line="240" w:lineRule="auto"/>
        <w:rPr>
          <w:rFonts w:ascii="Georgia" w:hAnsi="Georgia" w:cs="Archer-Book"/>
          <w:b/>
          <w:color w:val="96A913"/>
          <w:sz w:val="24"/>
          <w:szCs w:val="24"/>
          <w:lang w:eastAsia="ar-SA"/>
        </w:rPr>
      </w:pPr>
      <w:r>
        <w:rPr>
          <w:noProof/>
          <w:lang w:eastAsia="fr-FR"/>
        </w:rPr>
        <w:lastRenderedPageBreak/>
        <mc:AlternateContent>
          <mc:Choice Requires="wps">
            <w:drawing>
              <wp:anchor distT="0" distB="0" distL="114935" distR="114935" simplePos="0" relativeHeight="251654144" behindDoc="1" locked="0" layoutInCell="1" allowOverlap="1" wp14:anchorId="5B763817" wp14:editId="7687A82A">
                <wp:simplePos x="0" y="0"/>
                <wp:positionH relativeFrom="margin">
                  <wp:align>left</wp:align>
                </wp:positionH>
                <wp:positionV relativeFrom="paragraph">
                  <wp:posOffset>6350</wp:posOffset>
                </wp:positionV>
                <wp:extent cx="6485255" cy="314325"/>
                <wp:effectExtent l="0" t="0" r="0" b="9525"/>
                <wp:wrapNone/>
                <wp:docPr id="73"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314325"/>
                        </a:xfrm>
                        <a:prstGeom prst="rect">
                          <a:avLst/>
                        </a:prstGeom>
                        <a:solidFill>
                          <a:srgbClr val="D25B43"/>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63D1E97" w14:textId="77777777" w:rsidR="00F811D8" w:rsidRDefault="008A23C0" w:rsidP="00D408B7">
                            <w:pPr>
                              <w:pStyle w:val="Memorialtitresection"/>
                              <w:ind w:firstLine="142"/>
                            </w:pPr>
                            <w:r>
                              <w:t xml:space="preserve">2- </w:t>
                            </w:r>
                            <w:r w:rsidR="00A12D97">
                              <w:t>Homosexualité et nazisme</w:t>
                            </w:r>
                            <w:r>
                              <w:tab/>
                            </w:r>
                            <w:r>
                              <w:tab/>
                            </w:r>
                            <w:r>
                              <w:tab/>
                            </w:r>
                          </w:p>
                          <w:p w14:paraId="5F9DE61A" w14:textId="45115D82" w:rsidR="008A23C0" w:rsidRDefault="008A23C0" w:rsidP="00D408B7">
                            <w:pPr>
                              <w:pStyle w:val="Memorialtitresection"/>
                              <w:ind w:firstLine="142"/>
                            </w:pPr>
                            <w:r>
                              <w:tab/>
                            </w:r>
                            <w:r>
                              <w:tab/>
                            </w:r>
                            <w:r>
                              <w:tab/>
                            </w:r>
                            <w:r>
                              <w:tab/>
                            </w:r>
                            <w:r>
                              <w:tab/>
                            </w:r>
                            <w:r>
                              <w:tab/>
                              <w:t xml:space="preserve">       </w:t>
                            </w:r>
                          </w:p>
                          <w:p w14:paraId="47916CFB" w14:textId="77777777" w:rsidR="008A23C0" w:rsidRDefault="008A23C0" w:rsidP="00D408B7">
                            <w:pPr>
                              <w:ind w:left="142"/>
                              <w:rPr>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63817" id="Text Box 328" o:spid="_x0000_s1062" type="#_x0000_t202" style="position:absolute;margin-left:0;margin-top:.5pt;width:510.65pt;height:24.75pt;z-index:-251662336;visibility:visible;mso-wrap-style:square;mso-width-percent:0;mso-height-percent:0;mso-wrap-distance-left:9.05pt;mso-wrap-distance-top:0;mso-wrap-distance-right:9.05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" fillcolor="#d25b43" stroked="f">
                <v:textbox inset="0,0,0,0">
                  <w:txbxContent>
                    <w:p w14:paraId="463D1E97" w14:textId="77777777" w:rsidR="00F811D8" w:rsidRDefault="008A23C0" w:rsidP="00D408B7">
                      <w:pPr>
                        <w:pStyle w:val="Memorialtitresection"/>
                        <w:ind w:firstLine="142"/>
                      </w:pPr>
                      <w:r>
                        <w:t xml:space="preserve">2- </w:t>
                      </w:r>
                      <w:r w:rsidR="00A12D97">
                        <w:t>Homosexualité et nazisme</w:t>
                      </w:r>
                      <w:r>
                        <w:tab/>
                      </w:r>
                      <w:r>
                        <w:tab/>
                      </w:r>
                      <w:r>
                        <w:tab/>
                      </w:r>
                    </w:p>
                    <w:p w14:paraId="5F9DE61A" w14:textId="45115D82" w:rsidR="008A23C0" w:rsidRDefault="008A23C0" w:rsidP="00D408B7">
                      <w:pPr>
                        <w:pStyle w:val="Memorialtitresection"/>
                        <w:ind w:firstLine="142"/>
                      </w:pPr>
                      <w:r>
                        <w:tab/>
                      </w:r>
                      <w:r>
                        <w:tab/>
                      </w:r>
                      <w:r>
                        <w:tab/>
                      </w:r>
                      <w:r>
                        <w:tab/>
                      </w:r>
                      <w:r>
                        <w:tab/>
                      </w:r>
                      <w:r>
                        <w:tab/>
                        <w:t xml:space="preserve">       </w:t>
                      </w:r>
                    </w:p>
                    <w:p w14:paraId="47916CFB" w14:textId="77777777" w:rsidR="008A23C0" w:rsidRDefault="008A23C0" w:rsidP="00D408B7">
                      <w:pPr>
                        <w:ind w:left="142"/>
                        <w:rPr>
                          <w:szCs w:val="40"/>
                        </w:rPr>
                      </w:pPr>
                    </w:p>
                  </w:txbxContent>
                </v:textbox>
                <w10:wrap anchorx="margin"/>
              </v:shape>
            </w:pict>
          </mc:Fallback>
        </mc:AlternateContent>
      </w:r>
    </w:p>
    <w:p w14:paraId="3548CDF1" w14:textId="77777777" w:rsidR="00F811D8" w:rsidRPr="00F811D8" w:rsidRDefault="00F811D8" w:rsidP="00F811D8">
      <w:pPr>
        <w:pBdr>
          <w:top w:val="single" w:sz="4" w:space="0" w:color="808080"/>
          <w:bottom w:val="single" w:sz="4" w:space="3" w:color="808080"/>
        </w:pBdr>
        <w:tabs>
          <w:tab w:val="left" w:pos="360"/>
        </w:tabs>
        <w:suppressAutoHyphens/>
        <w:autoSpaceDE w:val="0"/>
        <w:spacing w:after="0" w:line="240" w:lineRule="atLeast"/>
        <w:ind w:right="28"/>
        <w:textAlignment w:val="center"/>
        <w:rPr>
          <w:rFonts w:ascii="Georgia" w:hAnsi="Georgia" w:cs="Georgia"/>
          <w:color w:val="404040"/>
          <w:sz w:val="2"/>
          <w:szCs w:val="2"/>
          <w:lang w:eastAsia="ar-SA"/>
        </w:rPr>
      </w:pPr>
      <w:bookmarkStart w:id="19" w:name="_Hlk29746739"/>
    </w:p>
    <w:p w14:paraId="3AA4E53D" w14:textId="31877964" w:rsidR="007A1746" w:rsidRPr="007A1746" w:rsidRDefault="00735EBE" w:rsidP="00F811D8">
      <w:pPr>
        <w:pBdr>
          <w:top w:val="single" w:sz="4" w:space="0" w:color="808080"/>
          <w:bottom w:val="single" w:sz="4" w:space="3" w:color="808080"/>
        </w:pBdr>
        <w:tabs>
          <w:tab w:val="left" w:pos="360"/>
        </w:tabs>
        <w:suppressAutoHyphens/>
        <w:autoSpaceDE w:val="0"/>
        <w:spacing w:after="0" w:line="240" w:lineRule="atLeast"/>
        <w:ind w:right="28"/>
        <w:textAlignment w:val="center"/>
        <w:rPr>
          <w:rFonts w:ascii="Georgia" w:hAnsi="Georgia" w:cs="Georgia"/>
          <w:color w:val="404040"/>
          <w:sz w:val="18"/>
          <w:szCs w:val="18"/>
          <w:lang w:eastAsia="ar-SA"/>
        </w:rPr>
      </w:pPr>
      <w:r>
        <w:rPr>
          <w:rFonts w:ascii="Georgia" w:hAnsi="Georgia" w:cs="Georgia"/>
          <w:color w:val="404040"/>
          <w:sz w:val="18"/>
          <w:szCs w:val="18"/>
          <w:lang w:eastAsia="ar-SA"/>
        </w:rPr>
        <w:t xml:space="preserve">1- </w:t>
      </w:r>
      <w:r w:rsidR="007B466F">
        <w:rPr>
          <w:rFonts w:ascii="Georgia" w:hAnsi="Georgia" w:cs="Georgia"/>
          <w:color w:val="404040"/>
          <w:sz w:val="18"/>
          <w:szCs w:val="18"/>
          <w:lang w:eastAsia="ar-SA"/>
        </w:rPr>
        <w:t>Observez le vocabulaire employé par les nazis au sujet des homosexuels. Qu’en déduisez-vous de leur place dans cette idéologie ?</w:t>
      </w:r>
    </w:p>
    <w:p w14:paraId="62FB3B96" w14:textId="77777777" w:rsidR="002F57FD" w:rsidRPr="00C70FAC" w:rsidRDefault="00393290" w:rsidP="00D408B7">
      <w:pPr>
        <w:pStyle w:val="Paragraphestandard"/>
        <w:spacing w:line="360" w:lineRule="auto"/>
        <w:ind w:right="443"/>
        <w:rPr>
          <w:rFonts w:ascii="Calibri" w:hAnsi="Calibri" w:cs="Times New Roman"/>
          <w:color w:val="auto"/>
          <w:sz w:val="22"/>
          <w:szCs w:val="22"/>
          <w:lang w:eastAsia="ar-SA"/>
        </w:rPr>
      </w:pPr>
      <w:bookmarkStart w:id="20" w:name="_Hlk29746712"/>
      <w:bookmarkEnd w:id="19"/>
      <w:r>
        <w:rPr>
          <w:rFonts w:ascii="Calibri" w:hAnsi="Calibri" w:cs="Times New Roman"/>
          <w:noProof/>
          <w:color w:val="auto"/>
          <w:sz w:val="22"/>
          <w:szCs w:val="22"/>
        </w:rPr>
        <mc:AlternateContent>
          <mc:Choice Requires="wps">
            <w:drawing>
              <wp:inline distT="0" distB="0" distL="0" distR="0" wp14:anchorId="3E0F7A32" wp14:editId="72CF92EC">
                <wp:extent cx="6485255" cy="2411730"/>
                <wp:effectExtent l="0" t="0" r="3810" b="1270"/>
                <wp:docPr id="72" name="Text Box 1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41173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9C917F2" w14:textId="77777777" w:rsidR="008A23C0" w:rsidRDefault="00393290" w:rsidP="007A1746">
                            <w:r>
                              <w:rPr>
                                <w:b/>
                                <w:noProof/>
                                <w:color w:val="7F7F7F"/>
                                <w:sz w:val="16"/>
                                <w:szCs w:val="16"/>
                                <w:lang w:eastAsia="fr-FR"/>
                              </w:rPr>
                              <w:drawing>
                                <wp:inline distT="0" distB="0" distL="0" distR="0" wp14:anchorId="65AAF9B2" wp14:editId="6B3A1666">
                                  <wp:extent cx="219075" cy="219075"/>
                                  <wp:effectExtent l="0" t="0" r="0" b="0"/>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2E7A471C" wp14:editId="2406C0FC">
                                  <wp:extent cx="238125" cy="200025"/>
                                  <wp:effectExtent l="0" t="0" r="0" b="0"/>
                                  <wp:docPr id="118"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F630C">
                              <w:rPr>
                                <w:color w:val="7F7F7F"/>
                              </w:rPr>
                              <w:t xml:space="preserve"> </w:t>
                            </w:r>
                            <w:bookmarkStart w:id="21" w:name="_Hlk125487134"/>
                            <w:r>
                              <w:rPr>
                                <w:noProof/>
                                <w:color w:val="7F7F7F"/>
                                <w:lang w:eastAsia="fr-FR"/>
                              </w:rPr>
                              <w:drawing>
                                <wp:inline distT="0" distB="0" distL="0" distR="0" wp14:anchorId="322645C9" wp14:editId="014FF961">
                                  <wp:extent cx="238125" cy="200025"/>
                                  <wp:effectExtent l="0" t="0" r="0" b="0"/>
                                  <wp:docPr id="120" name="Imag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21"/>
                          </w:p>
                        </w:txbxContent>
                      </wps:txbx>
                      <wps:bodyPr rot="0" vert="horz" wrap="square" lIns="0" tIns="0" rIns="0" bIns="0" anchor="t" anchorCtr="0" upright="1">
                        <a:noAutofit/>
                      </wps:bodyPr>
                    </wps:wsp>
                  </a:graphicData>
                </a:graphic>
              </wp:inline>
            </w:drawing>
          </mc:Choice>
          <mc:Fallback>
            <w:pict>
              <v:shape w14:anchorId="3E0F7A32" id="Text Box 1040" o:spid="_x0000_s1063" type="#_x0000_t202" style="width:510.65pt;height:18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" fillcolor="#f2f2f2" stroked="f">
                <v:textbox inset="0,0,0,0">
                  <w:txbxContent>
                    <w:p w14:paraId="19C917F2" w14:textId="77777777" w:rsidR="008A23C0" w:rsidRDefault="00393290" w:rsidP="007A1746">
                      <w:r>
                        <w:rPr>
                          <w:b/>
                          <w:noProof/>
                          <w:color w:val="7F7F7F"/>
                          <w:sz w:val="16"/>
                          <w:szCs w:val="16"/>
                          <w:lang w:eastAsia="fr-FR"/>
                        </w:rPr>
                        <w:drawing>
                          <wp:inline distT="0" distB="0" distL="0" distR="0" wp14:anchorId="65AAF9B2" wp14:editId="6B3A1666">
                            <wp:extent cx="219075" cy="219075"/>
                            <wp:effectExtent l="0" t="0" r="0" b="0"/>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2E7A471C" wp14:editId="2406C0FC">
                            <wp:extent cx="238125" cy="200025"/>
                            <wp:effectExtent l="0" t="0" r="0" b="0"/>
                            <wp:docPr id="118" name="Imag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F630C">
                        <w:rPr>
                          <w:color w:val="7F7F7F"/>
                        </w:rPr>
                        <w:t xml:space="preserve"> </w:t>
                      </w:r>
                      <w:bookmarkStart w:id="22" w:name="_Hlk125487134"/>
                      <w:r>
                        <w:rPr>
                          <w:noProof/>
                          <w:color w:val="7F7F7F"/>
                          <w:lang w:eastAsia="fr-FR"/>
                        </w:rPr>
                        <w:drawing>
                          <wp:inline distT="0" distB="0" distL="0" distR="0" wp14:anchorId="322645C9" wp14:editId="014FF961">
                            <wp:extent cx="238125" cy="200025"/>
                            <wp:effectExtent l="0" t="0" r="0" b="0"/>
                            <wp:docPr id="120" name="Imag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22"/>
                    </w:p>
                  </w:txbxContent>
                </v:textbox>
                <w10:anchorlock/>
              </v:shape>
            </w:pict>
          </mc:Fallback>
        </mc:AlternateContent>
      </w:r>
      <w:bookmarkEnd w:id="20"/>
    </w:p>
    <w:p w14:paraId="5B29CEF2" w14:textId="77777777" w:rsidR="007A1746" w:rsidRPr="007A1746" w:rsidRDefault="00750F9E" w:rsidP="007A1746">
      <w:pPr>
        <w:pBdr>
          <w:top w:val="single" w:sz="4" w:space="1" w:color="808080"/>
          <w:bottom w:val="single" w:sz="4" w:space="3" w:color="808080"/>
        </w:pBdr>
        <w:tabs>
          <w:tab w:val="left" w:pos="360"/>
        </w:tabs>
        <w:suppressAutoHyphens/>
        <w:autoSpaceDE w:val="0"/>
        <w:spacing w:after="0" w:line="240" w:lineRule="atLeast"/>
        <w:ind w:right="28"/>
        <w:textAlignment w:val="center"/>
        <w:rPr>
          <w:rFonts w:ascii="Georgia" w:hAnsi="Georgia" w:cs="Georgia"/>
          <w:color w:val="404040"/>
          <w:sz w:val="18"/>
          <w:szCs w:val="18"/>
          <w:lang w:eastAsia="ar-SA"/>
        </w:rPr>
      </w:pPr>
      <w:bookmarkStart w:id="23" w:name="_Hlk29749588"/>
      <w:r>
        <w:rPr>
          <w:rFonts w:ascii="Georgia" w:hAnsi="Georgia" w:cs="Georgia"/>
          <w:color w:val="404040"/>
          <w:sz w:val="18"/>
          <w:szCs w:val="18"/>
          <w:lang w:eastAsia="ar-SA"/>
        </w:rPr>
        <w:t>2</w:t>
      </w:r>
      <w:r w:rsidR="007A1746" w:rsidRPr="007A1746">
        <w:rPr>
          <w:rFonts w:ascii="Georgia" w:hAnsi="Georgia" w:cs="Georgia"/>
          <w:color w:val="404040"/>
          <w:sz w:val="18"/>
          <w:szCs w:val="18"/>
          <w:lang w:eastAsia="ar-SA"/>
        </w:rPr>
        <w:t>-</w:t>
      </w:r>
      <w:r w:rsidR="0088462F">
        <w:rPr>
          <w:rFonts w:ascii="Georgia" w:hAnsi="Georgia" w:cs="Georgia"/>
          <w:color w:val="404040"/>
          <w:sz w:val="18"/>
          <w:szCs w:val="18"/>
          <w:lang w:eastAsia="ar-SA"/>
        </w:rPr>
        <w:t xml:space="preserve"> </w:t>
      </w:r>
      <w:r w:rsidR="001F630C">
        <w:rPr>
          <w:rFonts w:ascii="Georgia" w:hAnsi="Georgia" w:cs="Georgia"/>
          <w:color w:val="404040"/>
          <w:sz w:val="18"/>
          <w:szCs w:val="18"/>
          <w:lang w:eastAsia="ar-SA"/>
        </w:rPr>
        <w:t>Comparez les deux photographies du cabaret</w:t>
      </w:r>
      <w:r w:rsidR="00F86E43">
        <w:rPr>
          <w:rFonts w:ascii="Georgia" w:hAnsi="Georgia" w:cs="Georgia"/>
          <w:color w:val="404040"/>
          <w:sz w:val="18"/>
          <w:szCs w:val="18"/>
          <w:lang w:eastAsia="ar-SA"/>
        </w:rPr>
        <w:t xml:space="preserve"> berlinois</w:t>
      </w:r>
      <w:r w:rsidR="001F630C">
        <w:rPr>
          <w:rFonts w:ascii="Georgia" w:hAnsi="Georgia" w:cs="Georgia"/>
          <w:color w:val="404040"/>
          <w:sz w:val="18"/>
          <w:szCs w:val="18"/>
          <w:lang w:eastAsia="ar-SA"/>
        </w:rPr>
        <w:t xml:space="preserve"> </w:t>
      </w:r>
      <w:r w:rsidR="001F630C" w:rsidRPr="002F57FD">
        <w:rPr>
          <w:rFonts w:ascii="Georgia" w:hAnsi="Georgia" w:cs="Georgia"/>
          <w:i/>
          <w:iCs/>
          <w:color w:val="404040"/>
          <w:sz w:val="18"/>
          <w:szCs w:val="18"/>
          <w:lang w:eastAsia="ar-SA"/>
        </w:rPr>
        <w:t>Eldorado</w:t>
      </w:r>
      <w:r w:rsidR="001F630C">
        <w:rPr>
          <w:rFonts w:ascii="Georgia" w:hAnsi="Georgia" w:cs="Georgia"/>
          <w:color w:val="404040"/>
          <w:sz w:val="18"/>
          <w:szCs w:val="18"/>
          <w:lang w:eastAsia="ar-SA"/>
        </w:rPr>
        <w:t xml:space="preserve"> et citez les différences. </w:t>
      </w:r>
    </w:p>
    <w:p w14:paraId="6DF4F181" w14:textId="77777777" w:rsidR="007A1746" w:rsidRDefault="00393290" w:rsidP="007A1746">
      <w:pPr>
        <w:suppressAutoHyphens/>
        <w:spacing w:after="160"/>
        <w:rPr>
          <w:lang w:eastAsia="ar-SA"/>
        </w:rPr>
      </w:pPr>
      <w:bookmarkStart w:id="24" w:name="_Hlk29749853"/>
      <w:bookmarkEnd w:id="23"/>
      <w:r>
        <w:rPr>
          <w:noProof/>
          <w:lang w:eastAsia="fr-FR"/>
        </w:rPr>
        <mc:AlternateContent>
          <mc:Choice Requires="wps">
            <w:drawing>
              <wp:inline distT="0" distB="0" distL="0" distR="0" wp14:anchorId="204461DF" wp14:editId="7A6B5E7B">
                <wp:extent cx="6485255" cy="1922780"/>
                <wp:effectExtent l="0" t="4445" r="3810" b="0"/>
                <wp:docPr id="71"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92278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D70A362" w14:textId="77777777" w:rsidR="008A23C0" w:rsidRDefault="00393290" w:rsidP="007A1746">
                            <w:r>
                              <w:rPr>
                                <w:b/>
                                <w:noProof/>
                                <w:color w:val="7F7F7F"/>
                                <w:sz w:val="16"/>
                                <w:szCs w:val="16"/>
                                <w:lang w:eastAsia="fr-FR"/>
                              </w:rPr>
                              <w:drawing>
                                <wp:inline distT="0" distB="0" distL="0" distR="0" wp14:anchorId="741EAB0B" wp14:editId="5794B6AA">
                                  <wp:extent cx="219075" cy="2190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25" w:name="_Hlk125487595"/>
                            <w:r>
                              <w:rPr>
                                <w:noProof/>
                                <w:color w:val="7F7F7F"/>
                                <w:lang w:eastAsia="fr-FR"/>
                              </w:rPr>
                              <w:drawing>
                                <wp:inline distT="0" distB="0" distL="0" distR="0" wp14:anchorId="7F306BE6" wp14:editId="7FA85614">
                                  <wp:extent cx="238125" cy="200025"/>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25"/>
                          </w:p>
                        </w:txbxContent>
                      </wps:txbx>
                      <wps:bodyPr rot="0" vert="horz" wrap="square" lIns="0" tIns="0" rIns="0" bIns="0" anchor="t" anchorCtr="0" upright="1">
                        <a:noAutofit/>
                      </wps:bodyPr>
                    </wps:wsp>
                  </a:graphicData>
                </a:graphic>
              </wp:inline>
            </w:drawing>
          </mc:Choice>
          <mc:Fallback>
            <w:pict>
              <v:shape w14:anchorId="204461DF" id="Text Box 1037" o:spid="_x0000_s1064" type="#_x0000_t202" style="width:510.65pt;height:15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" fillcolor="#f2f2f2" stroked="f">
                <v:textbox inset="0,0,0,0">
                  <w:txbxContent>
                    <w:p w14:paraId="1D70A362" w14:textId="77777777" w:rsidR="008A23C0" w:rsidRDefault="00393290" w:rsidP="007A1746">
                      <w:r>
                        <w:rPr>
                          <w:b/>
                          <w:noProof/>
                          <w:color w:val="7F7F7F"/>
                          <w:sz w:val="16"/>
                          <w:szCs w:val="16"/>
                          <w:lang w:eastAsia="fr-FR"/>
                        </w:rPr>
                        <w:drawing>
                          <wp:inline distT="0" distB="0" distL="0" distR="0" wp14:anchorId="741EAB0B" wp14:editId="5794B6AA">
                            <wp:extent cx="219075" cy="21907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bookmarkStart w:id="26" w:name="_Hlk125487595"/>
                      <w:r>
                        <w:rPr>
                          <w:noProof/>
                          <w:color w:val="7F7F7F"/>
                          <w:lang w:eastAsia="fr-FR"/>
                        </w:rPr>
                        <w:drawing>
                          <wp:inline distT="0" distB="0" distL="0" distR="0" wp14:anchorId="7F306BE6" wp14:editId="7FA85614">
                            <wp:extent cx="238125" cy="200025"/>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26"/>
                    </w:p>
                  </w:txbxContent>
                </v:textbox>
                <w10:anchorlock/>
              </v:shape>
            </w:pict>
          </mc:Fallback>
        </mc:AlternateContent>
      </w:r>
      <w:bookmarkEnd w:id="24"/>
    </w:p>
    <w:p w14:paraId="68E1C8AA" w14:textId="77777777" w:rsidR="007A1746" w:rsidRPr="007A1746" w:rsidRDefault="00750F9E" w:rsidP="007A1746">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bookmarkStart w:id="27" w:name="_Hlk29749944"/>
      <w:r>
        <w:rPr>
          <w:rFonts w:ascii="Georgia" w:hAnsi="Georgia" w:cs="Georgia"/>
          <w:color w:val="404040"/>
          <w:sz w:val="18"/>
          <w:szCs w:val="18"/>
          <w:lang w:eastAsia="ar-SA"/>
        </w:rPr>
        <w:t>3</w:t>
      </w:r>
      <w:r w:rsidR="007A1746" w:rsidRPr="007A1746">
        <w:rPr>
          <w:rFonts w:ascii="Georgia" w:hAnsi="Georgia" w:cs="Georgia"/>
          <w:color w:val="404040"/>
          <w:sz w:val="18"/>
          <w:szCs w:val="18"/>
          <w:lang w:eastAsia="ar-SA"/>
        </w:rPr>
        <w:t>-</w:t>
      </w:r>
      <w:r w:rsidR="00AE0FF6">
        <w:rPr>
          <w:rFonts w:ascii="Georgia" w:hAnsi="Georgia" w:cs="Georgia"/>
          <w:color w:val="404040"/>
          <w:sz w:val="18"/>
          <w:szCs w:val="18"/>
          <w:lang w:eastAsia="ar-SA"/>
        </w:rPr>
        <w:t xml:space="preserve"> </w:t>
      </w:r>
      <w:r w:rsidR="00C70FAC">
        <w:rPr>
          <w:rFonts w:ascii="Georgia" w:hAnsi="Georgia" w:cs="Georgia"/>
          <w:color w:val="404040"/>
          <w:sz w:val="18"/>
          <w:szCs w:val="18"/>
          <w:lang w:eastAsia="ar-SA"/>
        </w:rPr>
        <w:t>Comment les nazis répriment-ils l’homosexualité ?</w:t>
      </w:r>
    </w:p>
    <w:bookmarkEnd w:id="27"/>
    <w:p w14:paraId="38DC03B1" w14:textId="77777777" w:rsidR="00C70FAC" w:rsidRDefault="00393290" w:rsidP="00C70FAC">
      <w:pPr>
        <w:suppressAutoHyphens/>
        <w:spacing w:after="160"/>
        <w:rPr>
          <w:lang w:eastAsia="ar-SA"/>
        </w:rPr>
      </w:pPr>
      <w:r>
        <w:rPr>
          <w:noProof/>
          <w:lang w:eastAsia="fr-FR"/>
        </w:rPr>
        <mc:AlternateContent>
          <mc:Choice Requires="wps">
            <w:drawing>
              <wp:inline distT="0" distB="0" distL="0" distR="0" wp14:anchorId="041496EA" wp14:editId="24EE36CC">
                <wp:extent cx="6485255" cy="2112010"/>
                <wp:effectExtent l="0" t="4445" r="3810" b="0"/>
                <wp:docPr id="70" name="Text Box 1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11201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A0565B5" w14:textId="77777777" w:rsidR="008A23C0" w:rsidRDefault="00393290" w:rsidP="007A1746">
                            <w:r>
                              <w:rPr>
                                <w:b/>
                                <w:noProof/>
                                <w:color w:val="7F7F7F"/>
                                <w:sz w:val="16"/>
                                <w:szCs w:val="16"/>
                                <w:lang w:eastAsia="fr-FR"/>
                              </w:rPr>
                              <w:drawing>
                                <wp:inline distT="0" distB="0" distL="0" distR="0" wp14:anchorId="77FB4376" wp14:editId="7D57EBFE">
                                  <wp:extent cx="219075" cy="219075"/>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31055F4B" wp14:editId="36258901">
                                  <wp:extent cx="238125" cy="200025"/>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041496EA" id="Text Box 1034" o:spid="_x0000_s1065" type="#_x0000_t202" style="width:510.65pt;height:16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" fillcolor="#f2f2f2" stroked="f">
                <v:textbox inset="0,0,0,0">
                  <w:txbxContent>
                    <w:p w14:paraId="6A0565B5" w14:textId="77777777" w:rsidR="008A23C0" w:rsidRDefault="00393290" w:rsidP="007A1746">
                      <w:r>
                        <w:rPr>
                          <w:b/>
                          <w:noProof/>
                          <w:color w:val="7F7F7F"/>
                          <w:sz w:val="16"/>
                          <w:szCs w:val="16"/>
                          <w:lang w:eastAsia="fr-FR"/>
                        </w:rPr>
                        <w:drawing>
                          <wp:inline distT="0" distB="0" distL="0" distR="0" wp14:anchorId="77FB4376" wp14:editId="7D57EBFE">
                            <wp:extent cx="219075" cy="219075"/>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31055F4B" wp14:editId="36258901">
                            <wp:extent cx="238125" cy="200025"/>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p>
    <w:p w14:paraId="6B866049" w14:textId="77777777" w:rsidR="00C70FAC" w:rsidRDefault="00C70FAC" w:rsidP="00C70FAC">
      <w:pPr>
        <w:suppressAutoHyphens/>
        <w:spacing w:after="160"/>
        <w:rPr>
          <w:lang w:eastAsia="ar-SA"/>
        </w:rPr>
      </w:pPr>
    </w:p>
    <w:p w14:paraId="3E558390" w14:textId="77777777" w:rsidR="00C70FAC" w:rsidRDefault="00C70FAC" w:rsidP="00C70FAC">
      <w:pPr>
        <w:suppressAutoHyphens/>
        <w:spacing w:after="160"/>
        <w:rPr>
          <w:lang w:eastAsia="ar-SA"/>
        </w:rPr>
      </w:pPr>
    </w:p>
    <w:p w14:paraId="71A50154" w14:textId="77777777" w:rsidR="00C70FAC" w:rsidRDefault="00393290" w:rsidP="00C70FAC">
      <w:pPr>
        <w:suppressAutoHyphens/>
        <w:spacing w:after="160"/>
        <w:rPr>
          <w:lang w:eastAsia="ar-SA"/>
        </w:rPr>
      </w:pPr>
      <w:r>
        <w:rPr>
          <w:noProof/>
          <w:lang w:eastAsia="fr-FR"/>
        </w:rPr>
        <w:lastRenderedPageBreak/>
        <mc:AlternateContent>
          <mc:Choice Requires="wps">
            <w:drawing>
              <wp:anchor distT="0" distB="0" distL="114935" distR="114935" simplePos="0" relativeHeight="251655168" behindDoc="1" locked="0" layoutInCell="1" allowOverlap="1" wp14:anchorId="61B8F4E4" wp14:editId="4BFE6AD5">
                <wp:simplePos x="0" y="0"/>
                <wp:positionH relativeFrom="margin">
                  <wp:align>right</wp:align>
                </wp:positionH>
                <wp:positionV relativeFrom="paragraph">
                  <wp:posOffset>-1270</wp:posOffset>
                </wp:positionV>
                <wp:extent cx="6485255" cy="361315"/>
                <wp:effectExtent l="0" t="0" r="0" b="635"/>
                <wp:wrapNone/>
                <wp:docPr id="69" name="Text Box 3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361315"/>
                        </a:xfrm>
                        <a:prstGeom prst="rect">
                          <a:avLst/>
                        </a:prstGeom>
                        <a:solidFill>
                          <a:srgbClr val="CA9A25"/>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082ABD2" w14:textId="17ED73B5" w:rsidR="008A23C0" w:rsidRDefault="00F811D8" w:rsidP="00F811D8">
                            <w:pPr>
                              <w:pStyle w:val="Memorialtitresection"/>
                              <w:shd w:val="clear" w:color="auto" w:fill="BF8F00" w:themeFill="accent4" w:themeFillShade="BF"/>
                            </w:pPr>
                            <w:r w:rsidRPr="00F811D8">
                              <w:t>3- Le sort des triangles roses dans les camps</w:t>
                            </w:r>
                            <w:r w:rsidRPr="00F811D8">
                              <w:tab/>
                            </w:r>
                            <w:r w:rsidRPr="00F811D8">
                              <w:tab/>
                            </w:r>
                            <w:r w:rsidR="008A23C0">
                              <w:tab/>
                              <w:t xml:space="preserve">       </w:t>
                            </w:r>
                          </w:p>
                          <w:p w14:paraId="30064692" w14:textId="77777777" w:rsidR="008A23C0" w:rsidRDefault="008A23C0" w:rsidP="00CF4468">
                            <w:pPr>
                              <w:rPr>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B8F4E4" id="Text Box 339" o:spid="_x0000_s1066" type="#_x0000_t202" style="position:absolute;margin-left:459.45pt;margin-top:-.1pt;width:510.65pt;height:28.45pt;z-index:-251661312;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" fillcolor="#ca9a25" stroked="f">
                <v:textbox inset="0,0,0,0">
                  <w:txbxContent>
                    <w:p w14:paraId="0082ABD2" w14:textId="17ED73B5" w:rsidR="008A23C0" w:rsidRDefault="00F811D8" w:rsidP="00F811D8">
                      <w:pPr>
                        <w:pStyle w:val="Memorialtitresection"/>
                        <w:shd w:val="clear" w:color="auto" w:fill="BF8F00" w:themeFill="accent4" w:themeFillShade="BF"/>
                      </w:pPr>
                      <w:r w:rsidRPr="00F811D8">
                        <w:t>3- Le sort des triangles roses dans les camps</w:t>
                      </w:r>
                      <w:r w:rsidRPr="00F811D8">
                        <w:tab/>
                      </w:r>
                      <w:r w:rsidRPr="00F811D8">
                        <w:tab/>
                      </w:r>
                      <w:r w:rsidR="008A23C0">
                        <w:tab/>
                        <w:t xml:space="preserve">       </w:t>
                      </w:r>
                    </w:p>
                    <w:p w14:paraId="30064692" w14:textId="77777777" w:rsidR="008A23C0" w:rsidRDefault="008A23C0" w:rsidP="00CF4468">
                      <w:pPr>
                        <w:rPr>
                          <w:szCs w:val="40"/>
                        </w:rPr>
                      </w:pPr>
                    </w:p>
                  </w:txbxContent>
                </v:textbox>
                <w10:wrap anchorx="margin"/>
              </v:shape>
            </w:pict>
          </mc:Fallback>
        </mc:AlternateContent>
      </w:r>
    </w:p>
    <w:p w14:paraId="6230E16F" w14:textId="77777777" w:rsidR="00C70FAC" w:rsidRDefault="00C70FAC" w:rsidP="00C70FAC">
      <w:pPr>
        <w:suppressAutoHyphens/>
        <w:spacing w:after="160"/>
        <w:rPr>
          <w:lang w:eastAsia="ar-SA"/>
        </w:rPr>
      </w:pPr>
    </w:p>
    <w:p w14:paraId="08454B26" w14:textId="77777777" w:rsidR="00CF4468" w:rsidRPr="00CF4468" w:rsidRDefault="00CF4468" w:rsidP="00CF4468">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bookmarkStart w:id="28" w:name="_Hlk29757929"/>
      <w:r w:rsidRPr="00CF4468">
        <w:rPr>
          <w:rFonts w:ascii="Georgia" w:hAnsi="Georgia" w:cs="Georgia"/>
          <w:color w:val="404040"/>
          <w:sz w:val="18"/>
          <w:szCs w:val="18"/>
          <w:lang w:eastAsia="ar-SA"/>
        </w:rPr>
        <w:t xml:space="preserve">1- </w:t>
      </w:r>
      <w:r w:rsidR="00C70FAC">
        <w:rPr>
          <w:rFonts w:ascii="Georgia" w:hAnsi="Georgia" w:cs="Georgia"/>
          <w:color w:val="404040"/>
          <w:sz w:val="18"/>
          <w:szCs w:val="18"/>
          <w:lang w:eastAsia="ar-SA"/>
        </w:rPr>
        <w:t>Décrivez</w:t>
      </w:r>
      <w:r w:rsidR="00765F9E">
        <w:rPr>
          <w:rFonts w:ascii="Georgia" w:hAnsi="Georgia" w:cs="Georgia"/>
          <w:color w:val="404040"/>
          <w:sz w:val="18"/>
          <w:szCs w:val="18"/>
          <w:lang w:eastAsia="ar-SA"/>
        </w:rPr>
        <w:t xml:space="preserve"> les conditions de détention des triangles roses </w:t>
      </w:r>
      <w:r w:rsidR="00C70FAC">
        <w:rPr>
          <w:rFonts w:ascii="Georgia" w:hAnsi="Georgia" w:cs="Georgia"/>
          <w:color w:val="404040"/>
          <w:sz w:val="18"/>
          <w:szCs w:val="18"/>
          <w:lang w:eastAsia="ar-SA"/>
        </w:rPr>
        <w:t>dans l’univers concentrationnaire.</w:t>
      </w:r>
      <w:r w:rsidR="00693200">
        <w:rPr>
          <w:rFonts w:ascii="Georgia" w:hAnsi="Georgia" w:cs="Georgia"/>
          <w:color w:val="404040"/>
          <w:sz w:val="18"/>
          <w:szCs w:val="18"/>
          <w:lang w:eastAsia="ar-SA"/>
        </w:rPr>
        <w:t xml:space="preserve"> Complétez votre réponse en prenant</w:t>
      </w:r>
      <w:r w:rsidR="00C32E34">
        <w:rPr>
          <w:rFonts w:ascii="Georgia" w:hAnsi="Georgia" w:cs="Georgia"/>
          <w:color w:val="404040"/>
          <w:sz w:val="18"/>
          <w:szCs w:val="18"/>
          <w:lang w:eastAsia="ar-SA"/>
        </w:rPr>
        <w:t>, notamment,</w:t>
      </w:r>
      <w:r w:rsidR="00C70FAC">
        <w:rPr>
          <w:rFonts w:ascii="Georgia" w:hAnsi="Georgia" w:cs="Georgia"/>
          <w:color w:val="404040"/>
          <w:sz w:val="18"/>
          <w:szCs w:val="18"/>
          <w:lang w:eastAsia="ar-SA"/>
        </w:rPr>
        <w:t xml:space="preserve"> appui sur</w:t>
      </w:r>
      <w:r w:rsidR="00693200">
        <w:rPr>
          <w:rFonts w:ascii="Georgia" w:hAnsi="Georgia" w:cs="Georgia"/>
          <w:color w:val="404040"/>
          <w:sz w:val="18"/>
          <w:szCs w:val="18"/>
          <w:lang w:eastAsia="ar-SA"/>
        </w:rPr>
        <w:t xml:space="preserve"> l’exemple du destin de Hans </w:t>
      </w:r>
      <w:proofErr w:type="spellStart"/>
      <w:r w:rsidR="00693200">
        <w:rPr>
          <w:rFonts w:ascii="Georgia" w:hAnsi="Georgia" w:cs="Georgia"/>
          <w:color w:val="404040"/>
          <w:sz w:val="18"/>
          <w:szCs w:val="18"/>
          <w:lang w:eastAsia="ar-SA"/>
        </w:rPr>
        <w:t>Retzlaff</w:t>
      </w:r>
      <w:proofErr w:type="spellEnd"/>
      <w:r w:rsidR="00693200">
        <w:rPr>
          <w:rFonts w:ascii="Georgia" w:hAnsi="Georgia" w:cs="Georgia"/>
          <w:color w:val="404040"/>
          <w:sz w:val="18"/>
          <w:szCs w:val="18"/>
          <w:lang w:eastAsia="ar-SA"/>
        </w:rPr>
        <w:t>.</w:t>
      </w:r>
    </w:p>
    <w:bookmarkEnd w:id="28"/>
    <w:p w14:paraId="6560B2E4" w14:textId="77777777" w:rsidR="00CF4468" w:rsidRDefault="00393290" w:rsidP="00CF4468">
      <w:pPr>
        <w:rPr>
          <w:lang w:eastAsia="ar-SA"/>
        </w:rPr>
      </w:pPr>
      <w:r>
        <w:rPr>
          <w:noProof/>
          <w:lang w:eastAsia="fr-FR"/>
        </w:rPr>
        <mc:AlternateContent>
          <mc:Choice Requires="wps">
            <w:drawing>
              <wp:inline distT="0" distB="0" distL="0" distR="0" wp14:anchorId="4C788864" wp14:editId="47153C5E">
                <wp:extent cx="6542405" cy="2417445"/>
                <wp:effectExtent l="0" t="0" r="3810" b="3810"/>
                <wp:docPr id="68" name="Text Box 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2405" cy="241744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CCCD664" w14:textId="77777777" w:rsidR="008A23C0" w:rsidRDefault="00393290" w:rsidP="00CF4468">
                            <w:bookmarkStart w:id="29" w:name="_Hlk125489475"/>
                            <w:r>
                              <w:rPr>
                                <w:b/>
                                <w:noProof/>
                                <w:color w:val="7F7F7F"/>
                                <w:sz w:val="16"/>
                                <w:szCs w:val="16"/>
                                <w:lang w:eastAsia="fr-FR"/>
                              </w:rPr>
                              <w:drawing>
                                <wp:inline distT="0" distB="0" distL="0" distR="0" wp14:anchorId="5905AD26" wp14:editId="49D07713">
                                  <wp:extent cx="219075" cy="219075"/>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bookmarkEnd w:id="29"/>
                            <w:r w:rsidR="008A23C0">
                              <w:rPr>
                                <w:color w:val="7F7F7F"/>
                              </w:rPr>
                              <w:t xml:space="preserve">  </w:t>
                            </w:r>
                            <w:r>
                              <w:rPr>
                                <w:noProof/>
                                <w:lang w:eastAsia="fr-FR"/>
                              </w:rPr>
                              <w:drawing>
                                <wp:inline distT="0" distB="0" distL="0" distR="0" wp14:anchorId="5D74FFCC" wp14:editId="6C862486">
                                  <wp:extent cx="238125" cy="200025"/>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4C788864" id="Text Box 1031" o:spid="_x0000_s1067" type="#_x0000_t202" style="width:515.15pt;height:19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" fillcolor="#f2f2f2" stroked="f">
                <v:textbox inset="0,0,0,0">
                  <w:txbxContent>
                    <w:p w14:paraId="2CCCD664" w14:textId="77777777" w:rsidR="008A23C0" w:rsidRDefault="00393290" w:rsidP="00CF4468">
                      <w:bookmarkStart w:id="30" w:name="_Hlk125489475"/>
                      <w:r>
                        <w:rPr>
                          <w:b/>
                          <w:noProof/>
                          <w:color w:val="7F7F7F"/>
                          <w:sz w:val="16"/>
                          <w:szCs w:val="16"/>
                          <w:lang w:eastAsia="fr-FR"/>
                        </w:rPr>
                        <w:drawing>
                          <wp:inline distT="0" distB="0" distL="0" distR="0" wp14:anchorId="5905AD26" wp14:editId="49D07713">
                            <wp:extent cx="219075" cy="219075"/>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bookmarkEnd w:id="30"/>
                      <w:r w:rsidR="008A23C0">
                        <w:rPr>
                          <w:color w:val="7F7F7F"/>
                        </w:rPr>
                        <w:t xml:space="preserve">  </w:t>
                      </w:r>
                      <w:r>
                        <w:rPr>
                          <w:noProof/>
                          <w:lang w:eastAsia="fr-FR"/>
                        </w:rPr>
                        <w:drawing>
                          <wp:inline distT="0" distB="0" distL="0" distR="0" wp14:anchorId="5D74FFCC" wp14:editId="6C862486">
                            <wp:extent cx="238125" cy="200025"/>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p>
    <w:p w14:paraId="49BBB69C" w14:textId="77777777" w:rsidR="00CF4468" w:rsidRPr="00CF4468" w:rsidRDefault="00CF4468" w:rsidP="00CF4468">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bookmarkStart w:id="31" w:name="_Hlk125493505"/>
      <w:r w:rsidRPr="00CF4468">
        <w:rPr>
          <w:rFonts w:ascii="Georgia" w:hAnsi="Georgia" w:cs="Georgia"/>
          <w:color w:val="404040"/>
          <w:sz w:val="18"/>
          <w:szCs w:val="18"/>
          <w:lang w:eastAsia="ar-SA"/>
        </w:rPr>
        <w:t xml:space="preserve">2- </w:t>
      </w:r>
      <w:r w:rsidR="007670A1">
        <w:rPr>
          <w:rFonts w:ascii="Georgia" w:hAnsi="Georgia" w:cs="Georgia"/>
          <w:color w:val="404040"/>
          <w:sz w:val="18"/>
          <w:szCs w:val="18"/>
          <w:lang w:eastAsia="ar-SA"/>
        </w:rPr>
        <w:t xml:space="preserve">Comment a-t-on retrouvé le triangle rose </w:t>
      </w:r>
      <w:r w:rsidR="00C83B9E">
        <w:rPr>
          <w:rFonts w:ascii="Georgia" w:hAnsi="Georgia" w:cs="Georgia"/>
          <w:color w:val="404040"/>
          <w:sz w:val="18"/>
          <w:szCs w:val="18"/>
          <w:lang w:eastAsia="ar-SA"/>
        </w:rPr>
        <w:t xml:space="preserve">des internés </w:t>
      </w:r>
      <w:r w:rsidR="007670A1">
        <w:rPr>
          <w:rFonts w:ascii="Georgia" w:hAnsi="Georgia" w:cs="Georgia"/>
          <w:color w:val="404040"/>
          <w:sz w:val="18"/>
          <w:szCs w:val="18"/>
          <w:lang w:eastAsia="ar-SA"/>
        </w:rPr>
        <w:t>tch</w:t>
      </w:r>
      <w:r w:rsidR="00C83B9E">
        <w:rPr>
          <w:rFonts w:ascii="Georgia" w:hAnsi="Georgia" w:cs="Georgia"/>
          <w:color w:val="404040"/>
          <w:sz w:val="18"/>
          <w:szCs w:val="18"/>
          <w:lang w:eastAsia="ar-SA"/>
        </w:rPr>
        <w:t>écoslovaques</w:t>
      </w:r>
      <w:r w:rsidRPr="00CF4468">
        <w:rPr>
          <w:rFonts w:ascii="Georgia" w:hAnsi="Georgia" w:cs="Georgia"/>
          <w:color w:val="404040"/>
          <w:sz w:val="18"/>
          <w:szCs w:val="18"/>
          <w:lang w:eastAsia="ar-SA"/>
        </w:rPr>
        <w:t> </w:t>
      </w:r>
      <w:r w:rsidR="00A8313D">
        <w:rPr>
          <w:rFonts w:ascii="Georgia" w:hAnsi="Georgia" w:cs="Georgia"/>
          <w:color w:val="404040"/>
          <w:sz w:val="18"/>
          <w:szCs w:val="18"/>
          <w:lang w:eastAsia="ar-SA"/>
        </w:rPr>
        <w:t xml:space="preserve">? </w:t>
      </w:r>
      <w:r w:rsidR="007670A1">
        <w:rPr>
          <w:rFonts w:ascii="Georgia" w:hAnsi="Georgia" w:cs="Georgia"/>
          <w:color w:val="404040"/>
          <w:sz w:val="18"/>
          <w:szCs w:val="18"/>
          <w:lang w:eastAsia="ar-SA"/>
        </w:rPr>
        <w:t>Où est-il conservé aujourd’hui ?</w:t>
      </w:r>
    </w:p>
    <w:p w14:paraId="41595A16" w14:textId="77777777" w:rsidR="00CF4468" w:rsidRDefault="00393290" w:rsidP="00CF4468">
      <w:pPr>
        <w:rPr>
          <w:lang w:eastAsia="ar-SA"/>
        </w:rPr>
      </w:pPr>
      <w:bookmarkStart w:id="32" w:name="_Hlk29931626"/>
      <w:bookmarkEnd w:id="31"/>
      <w:r>
        <w:rPr>
          <w:noProof/>
          <w:lang w:eastAsia="fr-FR"/>
        </w:rPr>
        <mc:AlternateContent>
          <mc:Choice Requires="wps">
            <w:drawing>
              <wp:inline distT="0" distB="0" distL="0" distR="0" wp14:anchorId="14B9CC66" wp14:editId="36E32E43">
                <wp:extent cx="6485255" cy="1920240"/>
                <wp:effectExtent l="0" t="3810" r="3810" b="0"/>
                <wp:docPr id="67"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92024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419E613" w14:textId="77777777" w:rsidR="008A23C0" w:rsidRDefault="008A23C0" w:rsidP="00376F54">
                            <w:r>
                              <w:rPr>
                                <w:color w:val="7F7F7F"/>
                              </w:rPr>
                              <w:t xml:space="preserve">  </w:t>
                            </w:r>
                            <w:r w:rsidR="00393290">
                              <w:rPr>
                                <w:b/>
                                <w:noProof/>
                                <w:color w:val="7F7F7F"/>
                                <w:sz w:val="16"/>
                                <w:szCs w:val="16"/>
                                <w:lang w:eastAsia="fr-FR"/>
                              </w:rPr>
                              <w:drawing>
                                <wp:inline distT="0" distB="0" distL="0" distR="0" wp14:anchorId="71342CB3" wp14:editId="79A3D153">
                                  <wp:extent cx="219075" cy="219075"/>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DC76C2">
                              <w:rPr>
                                <w:b/>
                                <w:color w:val="7F7F7F"/>
                                <w:sz w:val="16"/>
                                <w:szCs w:val="16"/>
                              </w:rPr>
                              <w:t xml:space="preserve">  </w:t>
                            </w:r>
                            <w:r w:rsidR="00393290">
                              <w:rPr>
                                <w:b/>
                                <w:noProof/>
                                <w:color w:val="7F7F7F"/>
                                <w:sz w:val="16"/>
                                <w:szCs w:val="16"/>
                                <w:lang w:eastAsia="fr-FR"/>
                              </w:rPr>
                              <w:drawing>
                                <wp:inline distT="0" distB="0" distL="0" distR="0" wp14:anchorId="1CA25890" wp14:editId="1B2C4616">
                                  <wp:extent cx="238125" cy="20955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14B9CC66" id="Text Box 1028" o:spid="_x0000_s1068" type="#_x0000_t202" style="width:510.65pt;height:15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" fillcolor="#f2f2f2" stroked="f">
                <v:textbox inset="0,0,0,0">
                  <w:txbxContent>
                    <w:p w14:paraId="2419E613" w14:textId="77777777" w:rsidR="008A23C0" w:rsidRDefault="008A23C0" w:rsidP="00376F54">
                      <w:r>
                        <w:rPr>
                          <w:color w:val="7F7F7F"/>
                        </w:rPr>
                        <w:t xml:space="preserve">  </w:t>
                      </w:r>
                      <w:r w:rsidR="00393290">
                        <w:rPr>
                          <w:b/>
                          <w:noProof/>
                          <w:color w:val="7F7F7F"/>
                          <w:sz w:val="16"/>
                          <w:szCs w:val="16"/>
                          <w:lang w:eastAsia="fr-FR"/>
                        </w:rPr>
                        <w:drawing>
                          <wp:inline distT="0" distB="0" distL="0" distR="0" wp14:anchorId="71342CB3" wp14:editId="79A3D153">
                            <wp:extent cx="219075" cy="219075"/>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DC76C2">
                        <w:rPr>
                          <w:b/>
                          <w:color w:val="7F7F7F"/>
                          <w:sz w:val="16"/>
                          <w:szCs w:val="16"/>
                        </w:rPr>
                        <w:t xml:space="preserve">  </w:t>
                      </w:r>
                      <w:r w:rsidR="00393290">
                        <w:rPr>
                          <w:b/>
                          <w:noProof/>
                          <w:color w:val="7F7F7F"/>
                          <w:sz w:val="16"/>
                          <w:szCs w:val="16"/>
                          <w:lang w:eastAsia="fr-FR"/>
                        </w:rPr>
                        <w:drawing>
                          <wp:inline distT="0" distB="0" distL="0" distR="0" wp14:anchorId="1CA25890" wp14:editId="1B2C4616">
                            <wp:extent cx="238125" cy="20955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8125" cy="209550"/>
                                    </a:xfrm>
                                    <a:prstGeom prst="rect">
                                      <a:avLst/>
                                    </a:prstGeom>
                                    <a:noFill/>
                                    <a:ln>
                                      <a:noFill/>
                                    </a:ln>
                                  </pic:spPr>
                                </pic:pic>
                              </a:graphicData>
                            </a:graphic>
                          </wp:inline>
                        </w:drawing>
                      </w:r>
                    </w:p>
                  </w:txbxContent>
                </v:textbox>
                <w10:anchorlock/>
              </v:shape>
            </w:pict>
          </mc:Fallback>
        </mc:AlternateContent>
      </w:r>
      <w:bookmarkEnd w:id="32"/>
    </w:p>
    <w:p w14:paraId="1BE1C88C" w14:textId="77777777" w:rsidR="00E972C5" w:rsidRDefault="00E972C5" w:rsidP="00E972C5">
      <w:pPr>
        <w:pBdr>
          <w:top w:val="single" w:sz="4" w:space="1" w:color="808080"/>
          <w:bottom w:val="single" w:sz="4" w:space="3" w:color="808080"/>
        </w:pBdr>
        <w:tabs>
          <w:tab w:val="left" w:pos="360"/>
        </w:tabs>
        <w:suppressAutoHyphens/>
        <w:autoSpaceDE w:val="0"/>
        <w:spacing w:after="0" w:line="240" w:lineRule="atLeast"/>
        <w:ind w:right="28"/>
        <w:jc w:val="both"/>
        <w:textAlignment w:val="center"/>
      </w:pPr>
      <w:r>
        <w:rPr>
          <w:rFonts w:ascii="Georgia" w:hAnsi="Georgia" w:cs="Georgia"/>
          <w:color w:val="404040"/>
          <w:sz w:val="18"/>
          <w:szCs w:val="18"/>
          <w:lang w:eastAsia="ar-SA"/>
        </w:rPr>
        <w:t>3</w:t>
      </w:r>
      <w:r w:rsidRPr="00CF4468">
        <w:rPr>
          <w:rFonts w:ascii="Georgia" w:hAnsi="Georgia" w:cs="Georgia"/>
          <w:color w:val="404040"/>
          <w:sz w:val="18"/>
          <w:szCs w:val="18"/>
          <w:lang w:eastAsia="ar-SA"/>
        </w:rPr>
        <w:t xml:space="preserve">- </w:t>
      </w:r>
      <w:r>
        <w:rPr>
          <w:rFonts w:ascii="Georgia" w:hAnsi="Georgia" w:cs="Georgia"/>
          <w:color w:val="404040"/>
          <w:sz w:val="18"/>
          <w:szCs w:val="18"/>
          <w:lang w:eastAsia="ar-SA"/>
        </w:rPr>
        <w:t>Quel</w:t>
      </w:r>
      <w:r w:rsidRPr="003F72D2">
        <w:rPr>
          <w:rFonts w:ascii="Georgia" w:hAnsi="Georgia" w:cs="Georgia"/>
          <w:b/>
          <w:bCs/>
          <w:color w:val="404040"/>
          <w:sz w:val="18"/>
          <w:szCs w:val="18"/>
          <w:lang w:eastAsia="ar-SA"/>
        </w:rPr>
        <w:t>s</w:t>
      </w:r>
      <w:r>
        <w:rPr>
          <w:rFonts w:ascii="Georgia" w:hAnsi="Georgia" w:cs="Georgia"/>
          <w:color w:val="404040"/>
          <w:sz w:val="18"/>
          <w:szCs w:val="18"/>
          <w:lang w:eastAsia="ar-SA"/>
        </w:rPr>
        <w:t xml:space="preserve"> destin</w:t>
      </w:r>
      <w:r w:rsidRPr="003F72D2">
        <w:rPr>
          <w:rFonts w:ascii="Georgia" w:hAnsi="Georgia" w:cs="Georgia"/>
          <w:b/>
          <w:bCs/>
          <w:color w:val="404040"/>
          <w:sz w:val="18"/>
          <w:szCs w:val="18"/>
          <w:lang w:eastAsia="ar-SA"/>
        </w:rPr>
        <w:t>s</w:t>
      </w:r>
      <w:r>
        <w:rPr>
          <w:rFonts w:ascii="Georgia" w:hAnsi="Georgia" w:cs="Georgia"/>
          <w:color w:val="404040"/>
          <w:sz w:val="18"/>
          <w:szCs w:val="18"/>
          <w:lang w:eastAsia="ar-SA"/>
        </w:rPr>
        <w:t xml:space="preserve"> connurent</w:t>
      </w:r>
      <w:r w:rsidR="00E3741A">
        <w:rPr>
          <w:rFonts w:ascii="Georgia" w:hAnsi="Georgia" w:cs="Georgia"/>
          <w:color w:val="404040"/>
          <w:sz w:val="18"/>
          <w:szCs w:val="18"/>
          <w:lang w:eastAsia="ar-SA"/>
        </w:rPr>
        <w:t xml:space="preserve"> ces </w:t>
      </w:r>
      <w:r w:rsidR="00491C4D">
        <w:rPr>
          <w:rFonts w:ascii="Georgia" w:hAnsi="Georgia" w:cs="Georgia"/>
          <w:color w:val="404040"/>
          <w:sz w:val="18"/>
          <w:szCs w:val="18"/>
          <w:lang w:eastAsia="ar-SA"/>
        </w:rPr>
        <w:t>internés</w:t>
      </w:r>
      <w:r w:rsidR="00E3741A">
        <w:rPr>
          <w:rFonts w:ascii="Georgia" w:hAnsi="Georgia" w:cs="Georgia"/>
          <w:color w:val="404040"/>
          <w:sz w:val="18"/>
          <w:szCs w:val="18"/>
          <w:lang w:eastAsia="ar-SA"/>
        </w:rPr>
        <w:t xml:space="preserve"> </w:t>
      </w:r>
      <w:r>
        <w:rPr>
          <w:rFonts w:ascii="Georgia" w:hAnsi="Georgia" w:cs="Georgia"/>
          <w:color w:val="404040"/>
          <w:sz w:val="18"/>
          <w:szCs w:val="18"/>
          <w:lang w:eastAsia="ar-SA"/>
        </w:rPr>
        <w:t xml:space="preserve">? </w:t>
      </w:r>
      <w:r w:rsidR="00393290">
        <w:rPr>
          <w:b/>
          <w:noProof/>
          <w:color w:val="7F7F7F"/>
          <w:sz w:val="16"/>
          <w:szCs w:val="16"/>
          <w:lang w:eastAsia="fr-FR"/>
        </w:rPr>
        <w:drawing>
          <wp:inline distT="0" distB="0" distL="0" distR="0" wp14:anchorId="44728593" wp14:editId="787B2BF2">
            <wp:extent cx="219075" cy="219075"/>
            <wp:effectExtent l="0" t="0" r="0" b="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106072">
        <w:rPr>
          <w:b/>
          <w:color w:val="7F7F7F"/>
          <w:sz w:val="16"/>
          <w:szCs w:val="16"/>
        </w:rPr>
        <w:t xml:space="preserve"> </w:t>
      </w:r>
      <w:r w:rsidR="00393290">
        <w:rPr>
          <w:noProof/>
          <w:lang w:eastAsia="fr-FR"/>
        </w:rPr>
        <w:drawing>
          <wp:inline distT="0" distB="0" distL="0" distR="0" wp14:anchorId="2851D10F" wp14:editId="65CE06E3">
            <wp:extent cx="238125" cy="200025"/>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520"/>
      </w:tblGrid>
      <w:tr w:rsidR="00106072" w14:paraId="11F3F166" w14:textId="77777777" w:rsidTr="00757220">
        <w:trPr>
          <w:trHeight w:val="673"/>
        </w:trPr>
        <w:tc>
          <w:tcPr>
            <w:tcW w:w="2977" w:type="dxa"/>
            <w:shd w:val="clear" w:color="auto" w:fill="auto"/>
            <w:vAlign w:val="center"/>
          </w:tcPr>
          <w:p w14:paraId="3FD7726F" w14:textId="77777777" w:rsidR="00106072" w:rsidRDefault="00E3741A">
            <w:pPr>
              <w:jc w:val="center"/>
              <w:rPr>
                <w:lang w:eastAsia="ar-SA"/>
              </w:rPr>
            </w:pPr>
            <w:r>
              <w:rPr>
                <w:rFonts w:ascii="Georgia" w:hAnsi="Georgia" w:cs="Georgia"/>
                <w:color w:val="404040"/>
                <w:sz w:val="18"/>
                <w:szCs w:val="18"/>
                <w:lang w:eastAsia="ar-SA"/>
              </w:rPr>
              <w:t>Rudolf Müller</w:t>
            </w:r>
          </w:p>
        </w:tc>
        <w:tc>
          <w:tcPr>
            <w:tcW w:w="6520" w:type="dxa"/>
            <w:shd w:val="clear" w:color="auto" w:fill="auto"/>
          </w:tcPr>
          <w:p w14:paraId="474DE26B" w14:textId="77777777" w:rsidR="00106072" w:rsidRDefault="00106072" w:rsidP="00CF4468">
            <w:pPr>
              <w:rPr>
                <w:lang w:eastAsia="ar-SA"/>
              </w:rPr>
            </w:pPr>
          </w:p>
        </w:tc>
      </w:tr>
      <w:tr w:rsidR="00106072" w14:paraId="2D5E0C8A" w14:textId="77777777" w:rsidTr="00FD6FD0">
        <w:trPr>
          <w:trHeight w:val="710"/>
        </w:trPr>
        <w:tc>
          <w:tcPr>
            <w:tcW w:w="2977" w:type="dxa"/>
            <w:shd w:val="clear" w:color="auto" w:fill="auto"/>
            <w:vAlign w:val="center"/>
          </w:tcPr>
          <w:p w14:paraId="56809751" w14:textId="77777777" w:rsidR="00106072" w:rsidRDefault="00E3741A">
            <w:pPr>
              <w:jc w:val="center"/>
              <w:rPr>
                <w:lang w:eastAsia="ar-SA"/>
              </w:rPr>
            </w:pPr>
            <w:r>
              <w:rPr>
                <w:rFonts w:ascii="Georgia" w:hAnsi="Georgia" w:cs="Georgia"/>
                <w:color w:val="404040"/>
                <w:sz w:val="18"/>
                <w:szCs w:val="18"/>
                <w:lang w:eastAsia="ar-SA"/>
              </w:rPr>
              <w:t xml:space="preserve">Fritz </w:t>
            </w:r>
            <w:proofErr w:type="spellStart"/>
            <w:r>
              <w:rPr>
                <w:rFonts w:ascii="Georgia" w:hAnsi="Georgia" w:cs="Georgia"/>
                <w:color w:val="404040"/>
                <w:sz w:val="18"/>
                <w:szCs w:val="18"/>
                <w:lang w:eastAsia="ar-SA"/>
              </w:rPr>
              <w:t>Kittzing</w:t>
            </w:r>
            <w:proofErr w:type="spellEnd"/>
          </w:p>
        </w:tc>
        <w:tc>
          <w:tcPr>
            <w:tcW w:w="6520" w:type="dxa"/>
            <w:shd w:val="clear" w:color="auto" w:fill="auto"/>
          </w:tcPr>
          <w:p w14:paraId="1E39E049" w14:textId="77777777" w:rsidR="00106072" w:rsidRDefault="00106072" w:rsidP="00CF4468">
            <w:pPr>
              <w:rPr>
                <w:lang w:eastAsia="ar-SA"/>
              </w:rPr>
            </w:pPr>
          </w:p>
        </w:tc>
      </w:tr>
      <w:tr w:rsidR="00106072" w14:paraId="634B3EB2" w14:textId="77777777" w:rsidTr="00757220">
        <w:trPr>
          <w:trHeight w:val="622"/>
        </w:trPr>
        <w:tc>
          <w:tcPr>
            <w:tcW w:w="2977" w:type="dxa"/>
            <w:shd w:val="clear" w:color="auto" w:fill="auto"/>
            <w:vAlign w:val="center"/>
          </w:tcPr>
          <w:p w14:paraId="0C13D092" w14:textId="77777777" w:rsidR="00106072" w:rsidRDefault="00E3741A">
            <w:pPr>
              <w:jc w:val="center"/>
              <w:rPr>
                <w:lang w:eastAsia="ar-SA"/>
              </w:rPr>
            </w:pPr>
            <w:r>
              <w:rPr>
                <w:rFonts w:ascii="Georgia" w:hAnsi="Georgia" w:cs="Georgia"/>
                <w:color w:val="404040"/>
                <w:sz w:val="18"/>
                <w:szCs w:val="18"/>
                <w:lang w:eastAsia="ar-SA"/>
              </w:rPr>
              <w:t>Julius Enoch</w:t>
            </w:r>
          </w:p>
        </w:tc>
        <w:tc>
          <w:tcPr>
            <w:tcW w:w="6520" w:type="dxa"/>
            <w:shd w:val="clear" w:color="auto" w:fill="auto"/>
          </w:tcPr>
          <w:p w14:paraId="6F351A9F" w14:textId="77777777" w:rsidR="00106072" w:rsidRDefault="00106072" w:rsidP="00CF4468">
            <w:pPr>
              <w:rPr>
                <w:lang w:eastAsia="ar-SA"/>
              </w:rPr>
            </w:pPr>
          </w:p>
        </w:tc>
      </w:tr>
      <w:tr w:rsidR="00106072" w14:paraId="70860189" w14:textId="77777777" w:rsidTr="00FD6FD0">
        <w:trPr>
          <w:trHeight w:val="844"/>
        </w:trPr>
        <w:tc>
          <w:tcPr>
            <w:tcW w:w="2977" w:type="dxa"/>
            <w:shd w:val="clear" w:color="auto" w:fill="auto"/>
            <w:vAlign w:val="center"/>
          </w:tcPr>
          <w:p w14:paraId="58B11318" w14:textId="77777777" w:rsidR="00106072" w:rsidRDefault="00E3741A">
            <w:pPr>
              <w:jc w:val="center"/>
              <w:rPr>
                <w:lang w:eastAsia="ar-SA"/>
              </w:rPr>
            </w:pPr>
            <w:r>
              <w:rPr>
                <w:rFonts w:ascii="Georgia" w:hAnsi="Georgia" w:cs="Georgia"/>
                <w:color w:val="404040"/>
                <w:sz w:val="18"/>
                <w:szCs w:val="18"/>
                <w:lang w:eastAsia="ar-SA"/>
              </w:rPr>
              <w:t xml:space="preserve">Werner </w:t>
            </w:r>
            <w:proofErr w:type="spellStart"/>
            <w:r>
              <w:rPr>
                <w:rFonts w:ascii="Georgia" w:hAnsi="Georgia" w:cs="Georgia"/>
                <w:color w:val="404040"/>
                <w:sz w:val="18"/>
                <w:szCs w:val="18"/>
                <w:lang w:eastAsia="ar-SA"/>
              </w:rPr>
              <w:t>Gluszewski</w:t>
            </w:r>
            <w:proofErr w:type="spellEnd"/>
          </w:p>
        </w:tc>
        <w:tc>
          <w:tcPr>
            <w:tcW w:w="6520" w:type="dxa"/>
            <w:shd w:val="clear" w:color="auto" w:fill="auto"/>
          </w:tcPr>
          <w:p w14:paraId="1C367728" w14:textId="77777777" w:rsidR="00106072" w:rsidRDefault="00106072" w:rsidP="00CF4468">
            <w:pPr>
              <w:rPr>
                <w:lang w:eastAsia="ar-SA"/>
              </w:rPr>
            </w:pPr>
          </w:p>
        </w:tc>
      </w:tr>
      <w:tr w:rsidR="00106072" w14:paraId="22484433" w14:textId="77777777" w:rsidTr="00FD6FD0">
        <w:trPr>
          <w:trHeight w:val="700"/>
        </w:trPr>
        <w:tc>
          <w:tcPr>
            <w:tcW w:w="2977" w:type="dxa"/>
            <w:shd w:val="clear" w:color="auto" w:fill="auto"/>
            <w:vAlign w:val="center"/>
          </w:tcPr>
          <w:p w14:paraId="5FF5D3F6" w14:textId="77777777" w:rsidR="00106072" w:rsidRDefault="00E3741A">
            <w:pPr>
              <w:jc w:val="center"/>
              <w:rPr>
                <w:lang w:eastAsia="ar-SA"/>
              </w:rPr>
            </w:pPr>
            <w:r>
              <w:rPr>
                <w:rFonts w:ascii="Georgia" w:hAnsi="Georgia" w:cs="Georgia"/>
                <w:color w:val="404040"/>
                <w:sz w:val="18"/>
                <w:szCs w:val="18"/>
                <w:lang w:eastAsia="ar-SA"/>
              </w:rPr>
              <w:t>Herbert Fiss</w:t>
            </w:r>
          </w:p>
        </w:tc>
        <w:tc>
          <w:tcPr>
            <w:tcW w:w="6520" w:type="dxa"/>
            <w:shd w:val="clear" w:color="auto" w:fill="auto"/>
          </w:tcPr>
          <w:p w14:paraId="74D1737C" w14:textId="77777777" w:rsidR="00106072" w:rsidRDefault="00106072" w:rsidP="00CF4468">
            <w:pPr>
              <w:rPr>
                <w:lang w:eastAsia="ar-SA"/>
              </w:rPr>
            </w:pPr>
          </w:p>
        </w:tc>
      </w:tr>
    </w:tbl>
    <w:p w14:paraId="496D1E96" w14:textId="77777777" w:rsidR="00757220" w:rsidRDefault="00757220" w:rsidP="00CF4468">
      <w:pPr>
        <w:rPr>
          <w:lang w:eastAsia="ar-SA"/>
        </w:rPr>
      </w:pPr>
    </w:p>
    <w:p w14:paraId="7A3B33F6" w14:textId="77777777" w:rsidR="00E972C5" w:rsidRDefault="00393290" w:rsidP="00CF4468">
      <w:pPr>
        <w:rPr>
          <w:lang w:eastAsia="ar-SA"/>
        </w:rPr>
      </w:pPr>
      <w:r>
        <w:rPr>
          <w:noProof/>
          <w:lang w:eastAsia="fr-FR"/>
        </w:rPr>
        <w:lastRenderedPageBreak/>
        <mc:AlternateContent>
          <mc:Choice Requires="wps">
            <w:drawing>
              <wp:anchor distT="0" distB="0" distL="114935" distR="114935" simplePos="0" relativeHeight="251658240" behindDoc="1" locked="0" layoutInCell="1" allowOverlap="1" wp14:anchorId="2BEB1586" wp14:editId="74A56E19">
                <wp:simplePos x="0" y="0"/>
                <wp:positionH relativeFrom="column">
                  <wp:posOffset>-9525</wp:posOffset>
                </wp:positionH>
                <wp:positionV relativeFrom="paragraph">
                  <wp:posOffset>135890</wp:posOffset>
                </wp:positionV>
                <wp:extent cx="6485255" cy="421640"/>
                <wp:effectExtent l="0" t="4445" r="3810" b="2540"/>
                <wp:wrapNone/>
                <wp:docPr id="66" name="Text Box 8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421640"/>
                        </a:xfrm>
                        <a:prstGeom prst="rect">
                          <a:avLst/>
                        </a:prstGeom>
                        <a:solidFill>
                          <a:srgbClr val="CA9A25"/>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2DD282E" w14:textId="674174AA" w:rsidR="004903F4" w:rsidRDefault="00F811D8" w:rsidP="00F811D8">
                            <w:pPr>
                              <w:pStyle w:val="Memorialtitresection"/>
                              <w:shd w:val="clear" w:color="auto" w:fill="ED7D31" w:themeFill="accent2"/>
                            </w:pPr>
                            <w:r w:rsidRPr="00F811D8">
                              <w:t>4- Les lesbiennes : une situation spécifique ?</w:t>
                            </w:r>
                            <w:r w:rsidRPr="00F811D8">
                              <w:tab/>
                            </w:r>
                            <w:r w:rsidRPr="00F811D8">
                              <w:tab/>
                            </w:r>
                            <w:r w:rsidR="004903F4">
                              <w:tab/>
                            </w:r>
                            <w:r w:rsidR="004903F4">
                              <w:tab/>
                            </w:r>
                            <w:r w:rsidR="004903F4">
                              <w:tab/>
                            </w:r>
                            <w:r w:rsidR="004903F4">
                              <w:tab/>
                            </w:r>
                            <w:r w:rsidR="004903F4">
                              <w:tab/>
                              <w:t xml:space="preserve">       </w:t>
                            </w:r>
                          </w:p>
                          <w:p w14:paraId="095B58FC" w14:textId="77777777" w:rsidR="004903F4" w:rsidRDefault="004903F4">
                            <w:pPr>
                              <w:shd w:val="clear" w:color="auto" w:fill="F7CAAC"/>
                              <w:rPr>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EB1586" id="Text Box 891" o:spid="_x0000_s1069" type="#_x0000_t202" style="position:absolute;margin-left:-.75pt;margin-top:10.7pt;width:510.65pt;height:33.2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" fillcolor="#ca9a25" stroked="f">
                <v:textbox inset="0,0,0,0">
                  <w:txbxContent>
                    <w:p w14:paraId="52DD282E" w14:textId="674174AA" w:rsidR="004903F4" w:rsidRDefault="00F811D8" w:rsidP="00F811D8">
                      <w:pPr>
                        <w:pStyle w:val="Memorialtitresection"/>
                        <w:shd w:val="clear" w:color="auto" w:fill="ED7D31" w:themeFill="accent2"/>
                      </w:pPr>
                      <w:r w:rsidRPr="00F811D8">
                        <w:t>4- Les lesbiennes : une situation spécifique ?</w:t>
                      </w:r>
                      <w:r w:rsidRPr="00F811D8">
                        <w:tab/>
                      </w:r>
                      <w:r w:rsidRPr="00F811D8">
                        <w:tab/>
                      </w:r>
                      <w:r w:rsidR="004903F4">
                        <w:tab/>
                      </w:r>
                      <w:r w:rsidR="004903F4">
                        <w:tab/>
                      </w:r>
                      <w:r w:rsidR="004903F4">
                        <w:tab/>
                      </w:r>
                      <w:r w:rsidR="004903F4">
                        <w:tab/>
                      </w:r>
                      <w:r w:rsidR="004903F4">
                        <w:tab/>
                        <w:t xml:space="preserve">       </w:t>
                      </w:r>
                    </w:p>
                    <w:p w14:paraId="095B58FC" w14:textId="77777777" w:rsidR="004903F4" w:rsidRDefault="004903F4">
                      <w:pPr>
                        <w:shd w:val="clear" w:color="auto" w:fill="F7CAAC"/>
                        <w:rPr>
                          <w:szCs w:val="40"/>
                        </w:rPr>
                      </w:pPr>
                    </w:p>
                  </w:txbxContent>
                </v:textbox>
              </v:shape>
            </w:pict>
          </mc:Fallback>
        </mc:AlternateContent>
      </w:r>
    </w:p>
    <w:p w14:paraId="4C454B8B" w14:textId="77777777" w:rsidR="004903F4" w:rsidRDefault="004903F4" w:rsidP="00CF4468">
      <w:pPr>
        <w:rPr>
          <w:lang w:eastAsia="ar-SA"/>
        </w:rPr>
      </w:pPr>
    </w:p>
    <w:p w14:paraId="196FF1FC" w14:textId="77777777" w:rsidR="00193787" w:rsidRPr="00193787" w:rsidRDefault="000F670D" w:rsidP="00193787">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1</w:t>
      </w:r>
      <w:r w:rsidR="00193787" w:rsidRPr="00193787">
        <w:rPr>
          <w:rFonts w:ascii="Georgia" w:hAnsi="Georgia" w:cs="Georgia"/>
          <w:color w:val="404040"/>
          <w:sz w:val="18"/>
          <w:szCs w:val="18"/>
          <w:lang w:eastAsia="ar-SA"/>
        </w:rPr>
        <w:t xml:space="preserve">- </w:t>
      </w:r>
      <w:r w:rsidR="00C70FAC">
        <w:rPr>
          <w:rFonts w:ascii="Georgia" w:hAnsi="Georgia" w:cs="Georgia"/>
          <w:color w:val="404040"/>
          <w:sz w:val="18"/>
          <w:szCs w:val="18"/>
          <w:lang w:eastAsia="ar-SA"/>
        </w:rPr>
        <w:t>Décrivez le statut des lesbiennes sous le IIIe Reich.</w:t>
      </w:r>
    </w:p>
    <w:p w14:paraId="76A305E5" w14:textId="77777777" w:rsidR="00193787" w:rsidRDefault="00393290" w:rsidP="00193787">
      <w:pPr>
        <w:rPr>
          <w:lang w:eastAsia="ar-SA"/>
        </w:rPr>
      </w:pPr>
      <w:r>
        <w:rPr>
          <w:noProof/>
          <w:lang w:eastAsia="fr-FR"/>
        </w:rPr>
        <mc:AlternateContent>
          <mc:Choice Requires="wps">
            <w:drawing>
              <wp:inline distT="0" distB="0" distL="0" distR="0" wp14:anchorId="097DACAC" wp14:editId="3555F211">
                <wp:extent cx="6485255" cy="2221865"/>
                <wp:effectExtent l="0" t="0" r="3810" b="0"/>
                <wp:docPr id="65" name="Text Box 10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22186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6D71CBAE" w14:textId="77777777" w:rsidR="008A23C0" w:rsidRDefault="00393290" w:rsidP="00193787">
                            <w:r>
                              <w:rPr>
                                <w:b/>
                                <w:noProof/>
                                <w:color w:val="7F7F7F"/>
                                <w:sz w:val="16"/>
                                <w:szCs w:val="16"/>
                                <w:lang w:eastAsia="fr-FR"/>
                              </w:rPr>
                              <w:drawing>
                                <wp:inline distT="0" distB="0" distL="0" distR="0" wp14:anchorId="0C896F32" wp14:editId="0F7B834B">
                                  <wp:extent cx="219075" cy="219075"/>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0689B95" wp14:editId="1825539C">
                                  <wp:extent cx="238125" cy="20002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097DACAC" id="Text Box 1023" o:spid="_x0000_s1070" type="#_x0000_t202" style="width:510.65pt;height:174.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" fillcolor="#f2f2f2" stroked="f">
                <v:textbox inset="0,0,0,0">
                  <w:txbxContent>
                    <w:p w14:paraId="6D71CBAE" w14:textId="77777777" w:rsidR="008A23C0" w:rsidRDefault="00393290" w:rsidP="00193787">
                      <w:r>
                        <w:rPr>
                          <w:b/>
                          <w:noProof/>
                          <w:color w:val="7F7F7F"/>
                          <w:sz w:val="16"/>
                          <w:szCs w:val="16"/>
                          <w:lang w:eastAsia="fr-FR"/>
                        </w:rPr>
                        <w:drawing>
                          <wp:inline distT="0" distB="0" distL="0" distR="0" wp14:anchorId="0C896F32" wp14:editId="0F7B834B">
                            <wp:extent cx="219075" cy="219075"/>
                            <wp:effectExtent l="0" t="0" r="0" b="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0689B95" wp14:editId="1825539C">
                            <wp:extent cx="238125" cy="200025"/>
                            <wp:effectExtent l="0" t="0" r="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p>
    <w:p w14:paraId="6726089E" w14:textId="77777777" w:rsidR="00491C4D" w:rsidRDefault="00491C4D" w:rsidP="00193787">
      <w:pPr>
        <w:rPr>
          <w:lang w:eastAsia="ar-SA"/>
        </w:rPr>
      </w:pPr>
    </w:p>
    <w:p w14:paraId="39257AED" w14:textId="77777777" w:rsidR="00193787" w:rsidRPr="00193787" w:rsidRDefault="000F670D" w:rsidP="00193787">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2</w:t>
      </w:r>
      <w:r w:rsidR="00193787" w:rsidRPr="00193787">
        <w:rPr>
          <w:rFonts w:ascii="Georgia" w:hAnsi="Georgia" w:cs="Georgia"/>
          <w:color w:val="404040"/>
          <w:sz w:val="18"/>
          <w:szCs w:val="18"/>
          <w:lang w:eastAsia="ar-SA"/>
        </w:rPr>
        <w:t xml:space="preserve">- </w:t>
      </w:r>
      <w:r w:rsidR="008F659D">
        <w:rPr>
          <w:rFonts w:ascii="Georgia" w:hAnsi="Georgia" w:cs="Georgia"/>
          <w:color w:val="404040"/>
          <w:sz w:val="18"/>
          <w:szCs w:val="18"/>
          <w:lang w:eastAsia="ar-SA"/>
        </w:rPr>
        <w:t>En retenant quelques éléments, imaginez une plaque à la mémoire d</w:t>
      </w:r>
      <w:r w:rsidR="004C1266">
        <w:rPr>
          <w:rFonts w:ascii="Georgia" w:hAnsi="Georgia" w:cs="Georgia"/>
          <w:color w:val="404040"/>
          <w:sz w:val="18"/>
          <w:szCs w:val="18"/>
          <w:lang w:eastAsia="ar-SA"/>
        </w:rPr>
        <w:t>e Margarete Rosenberg</w:t>
      </w:r>
      <w:r w:rsidR="008F659D">
        <w:rPr>
          <w:rFonts w:ascii="Georgia" w:hAnsi="Georgia" w:cs="Georgia"/>
          <w:color w:val="404040"/>
          <w:sz w:val="18"/>
          <w:szCs w:val="18"/>
          <w:lang w:eastAsia="ar-SA"/>
        </w:rPr>
        <w:t xml:space="preserve"> apposée devant son domicile. </w:t>
      </w:r>
    </w:p>
    <w:p w14:paraId="6DE9B4A8" w14:textId="77777777" w:rsidR="00193787" w:rsidRDefault="00393290" w:rsidP="00193787">
      <w:pPr>
        <w:rPr>
          <w:lang w:eastAsia="ar-SA"/>
        </w:rPr>
      </w:pPr>
      <w:r>
        <w:rPr>
          <w:noProof/>
          <w:lang w:eastAsia="fr-FR"/>
        </w:rPr>
        <mc:AlternateContent>
          <mc:Choice Requires="wps">
            <w:drawing>
              <wp:anchor distT="0" distB="0" distL="114300" distR="114300" simplePos="0" relativeHeight="251639808" behindDoc="0" locked="0" layoutInCell="1" allowOverlap="1" wp14:anchorId="3D3436C4" wp14:editId="1725C6B6">
                <wp:simplePos x="0" y="0"/>
                <wp:positionH relativeFrom="column">
                  <wp:posOffset>602615</wp:posOffset>
                </wp:positionH>
                <wp:positionV relativeFrom="paragraph">
                  <wp:posOffset>156210</wp:posOffset>
                </wp:positionV>
                <wp:extent cx="5591175" cy="2438400"/>
                <wp:effectExtent l="0" t="9525" r="9525" b="9525"/>
                <wp:wrapNone/>
                <wp:docPr id="64" name="AutoShape 8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91175" cy="2438400"/>
                        </a:xfrm>
                        <a:prstGeom prst="roundRect">
                          <a:avLst>
                            <a:gd name="adj" fmla="val 16667"/>
                          </a:avLst>
                        </a:prstGeom>
                        <a:solidFill>
                          <a:srgbClr val="FFFFFF"/>
                        </a:solidFill>
                        <a:ln w="9525">
                          <a:solidFill>
                            <a:srgbClr val="000000"/>
                          </a:solidFill>
                          <a:round/>
                          <a:headEnd/>
                          <a:tailEnd/>
                        </a:ln>
                      </wps:spPr>
                      <wps:txbx>
                        <w:txbxContent>
                          <w:p w14:paraId="2BEA97BC" w14:textId="77777777" w:rsidR="00915A52" w:rsidRDefault="00915A52" w:rsidP="00915A52">
                            <w:pPr>
                              <w:jc w:val="center"/>
                              <w:rPr>
                                <w:rFonts w:ascii="Bell MT" w:hAnsi="Bell MT"/>
                              </w:rPr>
                            </w:pPr>
                            <w:r w:rsidRPr="00915A52">
                              <w:rPr>
                                <w:rFonts w:ascii="Bell MT" w:hAnsi="Bell MT"/>
                              </w:rPr>
                              <w:t>ICI V</w:t>
                            </w:r>
                            <w:r w:rsidRPr="00915A52">
                              <w:rPr>
                                <w:rFonts w:ascii="Bell MT" w:hAnsi="Bell MT" w:cs="Calibri"/>
                              </w:rPr>
                              <w:t>É</w:t>
                            </w:r>
                            <w:r w:rsidRPr="00915A52">
                              <w:rPr>
                                <w:rFonts w:ascii="Bell MT" w:hAnsi="Bell MT"/>
                              </w:rPr>
                              <w:t>CUT MARGARETE ROSENBERG</w:t>
                            </w:r>
                          </w:p>
                          <w:p w14:paraId="61CBDC44" w14:textId="77777777" w:rsidR="00667A41" w:rsidRPr="00915A52" w:rsidRDefault="00667A41" w:rsidP="00915A52">
                            <w:pPr>
                              <w:jc w:val="center"/>
                              <w:rPr>
                                <w:rFonts w:ascii="Bell MT" w:hAnsi="Bell MT"/>
                              </w:rPr>
                            </w:pPr>
                            <w:r>
                              <w:rPr>
                                <w:rFonts w:ascii="Bell MT" w:hAnsi="Bell MT"/>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3436C4" id="AutoShape 887" o:spid="_x0000_s1071" style="position:absolute;margin-left:47.45pt;margin-top:12.3pt;width:440.25pt;height:192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">
                <v:textbox>
                  <w:txbxContent>
                    <w:p w14:paraId="2BEA97BC" w14:textId="77777777" w:rsidR="00915A52" w:rsidRDefault="00915A52" w:rsidP="00915A52">
                      <w:pPr>
                        <w:jc w:val="center"/>
                        <w:rPr>
                          <w:rFonts w:ascii="Bell MT" w:hAnsi="Bell MT"/>
                        </w:rPr>
                      </w:pPr>
                      <w:r w:rsidRPr="00915A52">
                        <w:rPr>
                          <w:rFonts w:ascii="Bell MT" w:hAnsi="Bell MT"/>
                        </w:rPr>
                        <w:t>ICI V</w:t>
                      </w:r>
                      <w:r w:rsidRPr="00915A52">
                        <w:rPr>
                          <w:rFonts w:ascii="Bell MT" w:hAnsi="Bell MT" w:cs="Calibri"/>
                        </w:rPr>
                        <w:t>É</w:t>
                      </w:r>
                      <w:r w:rsidRPr="00915A52">
                        <w:rPr>
                          <w:rFonts w:ascii="Bell MT" w:hAnsi="Bell MT"/>
                        </w:rPr>
                        <w:t>CUT MARGARETE ROSENBERG</w:t>
                      </w:r>
                    </w:p>
                    <w:p w14:paraId="61CBDC44" w14:textId="77777777" w:rsidR="00667A41" w:rsidRPr="00915A52" w:rsidRDefault="00667A41" w:rsidP="00915A52">
                      <w:pPr>
                        <w:jc w:val="center"/>
                        <w:rPr>
                          <w:rFonts w:ascii="Bell MT" w:hAnsi="Bell MT"/>
                        </w:rPr>
                      </w:pPr>
                      <w:r>
                        <w:rPr>
                          <w:rFonts w:ascii="Bell MT" w:hAnsi="Bell MT"/>
                        </w:rPr>
                        <w:t>---------------------</w:t>
                      </w:r>
                    </w:p>
                  </w:txbxContent>
                </v:textbox>
              </v:roundrect>
            </w:pict>
          </mc:Fallback>
        </mc:AlternateContent>
      </w:r>
      <w:r>
        <w:rPr>
          <w:noProof/>
          <w:lang w:eastAsia="fr-FR"/>
        </w:rPr>
        <mc:AlternateContent>
          <mc:Choice Requires="wps">
            <w:drawing>
              <wp:inline distT="0" distB="0" distL="0" distR="0" wp14:anchorId="1F44EEDD" wp14:editId="328C5759">
                <wp:extent cx="6485255" cy="2679065"/>
                <wp:effectExtent l="0" t="0" r="3810" b="1270"/>
                <wp:docPr id="63" name="Text Box 10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67906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C5B4576" w14:textId="77777777" w:rsidR="008A23C0" w:rsidRDefault="00393290" w:rsidP="00193787">
                            <w:pPr>
                              <w:rPr>
                                <w:color w:val="7F7F7F"/>
                              </w:rPr>
                            </w:pPr>
                            <w:r>
                              <w:rPr>
                                <w:b/>
                                <w:noProof/>
                                <w:color w:val="7F7F7F"/>
                                <w:sz w:val="16"/>
                                <w:szCs w:val="16"/>
                                <w:lang w:eastAsia="fr-FR"/>
                              </w:rPr>
                              <w:drawing>
                                <wp:inline distT="0" distB="0" distL="0" distR="0" wp14:anchorId="6B054F27" wp14:editId="45BA6FF2">
                                  <wp:extent cx="219075" cy="219075"/>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C657C98" wp14:editId="7C699959">
                                  <wp:extent cx="238125" cy="200025"/>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p w14:paraId="64849C1A" w14:textId="77777777" w:rsidR="00037AC6" w:rsidRDefault="00037AC6" w:rsidP="00193787"/>
                        </w:txbxContent>
                      </wps:txbx>
                      <wps:bodyPr rot="0" vert="horz" wrap="square" lIns="0" tIns="0" rIns="0" bIns="0" anchor="t" anchorCtr="0" upright="1">
                        <a:noAutofit/>
                      </wps:bodyPr>
                    </wps:wsp>
                  </a:graphicData>
                </a:graphic>
              </wp:inline>
            </w:drawing>
          </mc:Choice>
          <mc:Fallback>
            <w:pict>
              <v:shape w14:anchorId="1F44EEDD" id="Text Box 1020" o:spid="_x0000_s1072" type="#_x0000_t202" style="width:510.65pt;height:210.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" fillcolor="#f2f2f2" stroked="f">
                <v:textbox inset="0,0,0,0">
                  <w:txbxContent>
                    <w:p w14:paraId="4C5B4576" w14:textId="77777777" w:rsidR="008A23C0" w:rsidRDefault="00393290" w:rsidP="00193787">
                      <w:pPr>
                        <w:rPr>
                          <w:color w:val="7F7F7F"/>
                        </w:rPr>
                      </w:pPr>
                      <w:r>
                        <w:rPr>
                          <w:b/>
                          <w:noProof/>
                          <w:color w:val="7F7F7F"/>
                          <w:sz w:val="16"/>
                          <w:szCs w:val="16"/>
                          <w:lang w:eastAsia="fr-FR"/>
                        </w:rPr>
                        <w:drawing>
                          <wp:inline distT="0" distB="0" distL="0" distR="0" wp14:anchorId="6B054F27" wp14:editId="45BA6FF2">
                            <wp:extent cx="219075" cy="219075"/>
                            <wp:effectExtent l="0" t="0" r="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C657C98" wp14:editId="7C699959">
                            <wp:extent cx="238125" cy="200025"/>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p w14:paraId="64849C1A" w14:textId="77777777" w:rsidR="00037AC6" w:rsidRDefault="00037AC6" w:rsidP="00193787"/>
                  </w:txbxContent>
                </v:textbox>
                <w10:anchorlock/>
              </v:shape>
            </w:pict>
          </mc:Fallback>
        </mc:AlternateContent>
      </w:r>
    </w:p>
    <w:p w14:paraId="39C473B6" w14:textId="77777777" w:rsidR="00C70FAC" w:rsidRDefault="00C70FAC" w:rsidP="00193787">
      <w:pPr>
        <w:rPr>
          <w:lang w:eastAsia="ar-SA"/>
        </w:rPr>
      </w:pPr>
    </w:p>
    <w:p w14:paraId="4097EF80" w14:textId="77777777" w:rsidR="00C70FAC" w:rsidRDefault="00C70FAC" w:rsidP="00193787">
      <w:pPr>
        <w:rPr>
          <w:lang w:eastAsia="ar-SA"/>
        </w:rPr>
      </w:pPr>
    </w:p>
    <w:p w14:paraId="1FCBC7EF" w14:textId="77777777" w:rsidR="00C70FAC" w:rsidRDefault="00C70FAC" w:rsidP="00193787">
      <w:pPr>
        <w:rPr>
          <w:lang w:eastAsia="ar-SA"/>
        </w:rPr>
      </w:pPr>
    </w:p>
    <w:p w14:paraId="67C1EBC5" w14:textId="77777777" w:rsidR="00757220" w:rsidRDefault="00757220" w:rsidP="00757220">
      <w:pPr>
        <w:tabs>
          <w:tab w:val="left" w:pos="1665"/>
        </w:tabs>
        <w:rPr>
          <w:lang w:eastAsia="ar-SA"/>
        </w:rPr>
      </w:pPr>
      <w:r>
        <w:rPr>
          <w:lang w:eastAsia="ar-SA"/>
        </w:rPr>
        <w:tab/>
      </w:r>
    </w:p>
    <w:p w14:paraId="157EDD81" w14:textId="77777777" w:rsidR="00757220" w:rsidRDefault="00757220" w:rsidP="00757220">
      <w:pPr>
        <w:tabs>
          <w:tab w:val="left" w:pos="1665"/>
        </w:tabs>
        <w:rPr>
          <w:lang w:eastAsia="ar-SA"/>
        </w:rPr>
      </w:pPr>
    </w:p>
    <w:p w14:paraId="3F0457C9" w14:textId="77777777" w:rsidR="00757220" w:rsidRDefault="00757220" w:rsidP="00757220">
      <w:pPr>
        <w:tabs>
          <w:tab w:val="left" w:pos="1665"/>
        </w:tabs>
        <w:rPr>
          <w:lang w:eastAsia="ar-SA"/>
        </w:rPr>
      </w:pPr>
    </w:p>
    <w:p w14:paraId="24A87D28" w14:textId="77777777" w:rsidR="00757220" w:rsidRDefault="00757220" w:rsidP="00757220">
      <w:pPr>
        <w:tabs>
          <w:tab w:val="left" w:pos="1665"/>
        </w:tabs>
        <w:rPr>
          <w:lang w:eastAsia="ar-SA"/>
        </w:rPr>
      </w:pPr>
    </w:p>
    <w:p w14:paraId="6ED637C7" w14:textId="77777777" w:rsidR="00F85CF6" w:rsidRDefault="000E4850" w:rsidP="003D085D">
      <w:pPr>
        <w:ind w:left="3402"/>
        <w:rPr>
          <w:rFonts w:ascii="Georgia" w:hAnsi="Georgia" w:cs="Georgia"/>
          <w:color w:val="7F7F7F"/>
          <w:lang w:eastAsia="ar-SA"/>
        </w:rPr>
      </w:pPr>
      <w:r>
        <w:rPr>
          <w:color w:val="595959"/>
          <w:sz w:val="24"/>
          <w:szCs w:val="24"/>
        </w:rPr>
        <w:lastRenderedPageBreak/>
        <w:t xml:space="preserve"> </w:t>
      </w:r>
      <w:r w:rsidR="00393290">
        <w:rPr>
          <w:rFonts w:ascii="Georgia" w:hAnsi="Georgia" w:cs="Georgia"/>
          <w:noProof/>
          <w:color w:val="7F7F7F"/>
          <w:lang w:eastAsia="fr-FR"/>
        </w:rPr>
        <mc:AlternateContent>
          <mc:Choice Requires="wps">
            <w:drawing>
              <wp:anchor distT="0" distB="0" distL="114935" distR="114935" simplePos="0" relativeHeight="251656192" behindDoc="1" locked="0" layoutInCell="1" allowOverlap="1" wp14:anchorId="4CFFBA9D" wp14:editId="09A6E53E">
                <wp:simplePos x="0" y="0"/>
                <wp:positionH relativeFrom="column">
                  <wp:posOffset>0</wp:posOffset>
                </wp:positionH>
                <wp:positionV relativeFrom="paragraph">
                  <wp:posOffset>110490</wp:posOffset>
                </wp:positionV>
                <wp:extent cx="6485255" cy="375285"/>
                <wp:effectExtent l="0" t="0" r="3810" b="0"/>
                <wp:wrapNone/>
                <wp:docPr id="62" name="Text Box 3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375285"/>
                        </a:xfrm>
                        <a:prstGeom prst="rect">
                          <a:avLst/>
                        </a:prstGeom>
                        <a:solidFill>
                          <a:srgbClr val="E07C08"/>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744197D" w14:textId="5EEFD33B" w:rsidR="008A23C0" w:rsidRDefault="00F811D8" w:rsidP="00F811D8">
                            <w:pPr>
                              <w:pStyle w:val="Memorialtitresection"/>
                              <w:shd w:val="clear" w:color="auto" w:fill="70AD47" w:themeFill="accent6"/>
                            </w:pPr>
                            <w:r w:rsidRPr="00F811D8">
                              <w:t>5- La persécution des homosexuels au sein du IIIe Reich</w:t>
                            </w:r>
                            <w:r w:rsidR="008A23C0">
                              <w:tab/>
                            </w:r>
                            <w:r w:rsidR="008A23C0">
                              <w:tab/>
                            </w:r>
                            <w:r w:rsidR="008A23C0">
                              <w:tab/>
                            </w:r>
                            <w:r w:rsidR="008A23C0">
                              <w:tab/>
                            </w:r>
                            <w:r w:rsidR="008A23C0">
                              <w:tab/>
                            </w:r>
                            <w:r w:rsidR="008A23C0">
                              <w:tab/>
                            </w:r>
                            <w:r w:rsidR="008A23C0">
                              <w:tab/>
                              <w:t xml:space="preserve">       </w:t>
                            </w:r>
                          </w:p>
                          <w:p w14:paraId="7A92AA9F" w14:textId="77777777" w:rsidR="008A23C0" w:rsidRDefault="008A23C0" w:rsidP="00C22366">
                            <w:pPr>
                              <w:ind w:left="-142" w:firstLine="284"/>
                              <w:rPr>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FFBA9D" id="Text Box 378" o:spid="_x0000_s1073" type="#_x0000_t202" style="position:absolute;left:0;text-align:left;margin-left:0;margin-top:8.7pt;width:510.65pt;height:29.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" fillcolor="#e07c08" stroked="f">
                <v:textbox inset="0,0,0,0">
                  <w:txbxContent>
                    <w:p w14:paraId="2744197D" w14:textId="5EEFD33B" w:rsidR="008A23C0" w:rsidRDefault="00F811D8" w:rsidP="00F811D8">
                      <w:pPr>
                        <w:pStyle w:val="Memorialtitresection"/>
                        <w:shd w:val="clear" w:color="auto" w:fill="70AD47" w:themeFill="accent6"/>
                      </w:pPr>
                      <w:r w:rsidRPr="00F811D8">
                        <w:t>5- La persécution des homosexuels au sein du IIIe Reich</w:t>
                      </w:r>
                      <w:r w:rsidR="008A23C0">
                        <w:tab/>
                      </w:r>
                      <w:r w:rsidR="008A23C0">
                        <w:tab/>
                      </w:r>
                      <w:r w:rsidR="008A23C0">
                        <w:tab/>
                      </w:r>
                      <w:r w:rsidR="008A23C0">
                        <w:tab/>
                      </w:r>
                      <w:r w:rsidR="008A23C0">
                        <w:tab/>
                      </w:r>
                      <w:r w:rsidR="008A23C0">
                        <w:tab/>
                      </w:r>
                      <w:r w:rsidR="008A23C0">
                        <w:tab/>
                        <w:t xml:space="preserve">       </w:t>
                      </w:r>
                    </w:p>
                    <w:p w14:paraId="7A92AA9F" w14:textId="77777777" w:rsidR="008A23C0" w:rsidRDefault="008A23C0" w:rsidP="00C22366">
                      <w:pPr>
                        <w:ind w:left="-142" w:firstLine="284"/>
                        <w:rPr>
                          <w:szCs w:val="40"/>
                        </w:rPr>
                      </w:pPr>
                    </w:p>
                  </w:txbxContent>
                </v:textbox>
              </v:shape>
            </w:pict>
          </mc:Fallback>
        </mc:AlternateContent>
      </w:r>
    </w:p>
    <w:p w14:paraId="2B26BBBD" w14:textId="77777777" w:rsidR="00F85CF6" w:rsidRDefault="00F85CF6" w:rsidP="000E4850">
      <w:pPr>
        <w:suppressAutoHyphens/>
        <w:spacing w:after="0"/>
        <w:rPr>
          <w:rFonts w:ascii="Georgia" w:hAnsi="Georgia" w:cs="Georgia"/>
          <w:color w:val="7F7F7F"/>
          <w:lang w:eastAsia="ar-SA"/>
        </w:rPr>
      </w:pPr>
    </w:p>
    <w:p w14:paraId="07FD119D" w14:textId="77777777" w:rsidR="00C22366" w:rsidRPr="000E4850" w:rsidRDefault="00C22366" w:rsidP="000E4850">
      <w:pPr>
        <w:suppressAutoHyphens/>
        <w:spacing w:after="0"/>
        <w:rPr>
          <w:rFonts w:ascii="Georgia" w:hAnsi="Georgia" w:cs="Georgia"/>
          <w:b/>
          <w:bCs/>
          <w:color w:val="76A8B9"/>
          <w:sz w:val="24"/>
          <w:szCs w:val="24"/>
          <w:lang w:eastAsia="ar-SA"/>
        </w:rPr>
      </w:pPr>
    </w:p>
    <w:p w14:paraId="1299603F" w14:textId="77777777" w:rsidR="00B93E0E" w:rsidRPr="00B93E0E" w:rsidRDefault="00E972C5" w:rsidP="009E1486">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1</w:t>
      </w:r>
      <w:r w:rsidR="00B93E0E" w:rsidRPr="00B93E0E">
        <w:rPr>
          <w:rFonts w:ascii="Georgia" w:hAnsi="Georgia" w:cs="Georgia"/>
          <w:color w:val="404040"/>
          <w:sz w:val="18"/>
          <w:szCs w:val="18"/>
          <w:lang w:eastAsia="ar-SA"/>
        </w:rPr>
        <w:t xml:space="preserve"> – </w:t>
      </w:r>
      <w:r>
        <w:rPr>
          <w:rFonts w:ascii="Georgia" w:hAnsi="Georgia" w:cs="Georgia"/>
          <w:color w:val="404040"/>
          <w:sz w:val="18"/>
          <w:szCs w:val="18"/>
          <w:lang w:eastAsia="ar-SA"/>
        </w:rPr>
        <w:t>Qui est l’auteur du rapport visant Antonio Pennisi ? Quels sont les motifs retenus pour justifier son exil ?</w:t>
      </w:r>
    </w:p>
    <w:p w14:paraId="210E0ACF" w14:textId="77777777" w:rsidR="00B93E0E" w:rsidRDefault="00393290" w:rsidP="000E4850">
      <w:pPr>
        <w:rPr>
          <w:lang w:eastAsia="ar-SA"/>
        </w:rPr>
      </w:pPr>
      <w:r>
        <w:rPr>
          <w:noProof/>
          <w:lang w:eastAsia="fr-FR"/>
        </w:rPr>
        <mc:AlternateContent>
          <mc:Choice Requires="wps">
            <w:drawing>
              <wp:inline distT="0" distB="0" distL="0" distR="0" wp14:anchorId="62B52495" wp14:editId="5A4956A6">
                <wp:extent cx="6485255" cy="1958975"/>
                <wp:effectExtent l="0" t="4445" r="3810" b="0"/>
                <wp:docPr id="61" name="Text Box 10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95897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7CD8AA7" w14:textId="77777777" w:rsidR="00E972C5" w:rsidRDefault="00393290" w:rsidP="00E972C5">
                            <w:r>
                              <w:rPr>
                                <w:b/>
                                <w:noProof/>
                                <w:color w:val="7F7F7F"/>
                                <w:sz w:val="16"/>
                                <w:szCs w:val="16"/>
                                <w:lang w:eastAsia="fr-FR"/>
                              </w:rPr>
                              <w:drawing>
                                <wp:inline distT="0" distB="0" distL="0" distR="0" wp14:anchorId="7A2CEC21" wp14:editId="286BB77C">
                                  <wp:extent cx="219075" cy="219075"/>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E972C5">
                              <w:rPr>
                                <w:color w:val="7F7F7F"/>
                              </w:rPr>
                              <w:t xml:space="preserve">  </w:t>
                            </w:r>
                            <w:bookmarkStart w:id="33" w:name="_Hlk29937231"/>
                            <w:r>
                              <w:rPr>
                                <w:noProof/>
                                <w:color w:val="7F7F7F"/>
                                <w:lang w:eastAsia="fr-FR"/>
                              </w:rPr>
                              <w:drawing>
                                <wp:inline distT="0" distB="0" distL="0" distR="0" wp14:anchorId="476ACF83" wp14:editId="67A7A8A8">
                                  <wp:extent cx="238125" cy="20002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33"/>
                          </w:p>
                        </w:txbxContent>
                      </wps:txbx>
                      <wps:bodyPr rot="0" vert="horz" wrap="square" lIns="0" tIns="0" rIns="0" bIns="0" anchor="t" anchorCtr="0" upright="1">
                        <a:noAutofit/>
                      </wps:bodyPr>
                    </wps:wsp>
                  </a:graphicData>
                </a:graphic>
              </wp:inline>
            </w:drawing>
          </mc:Choice>
          <mc:Fallback>
            <w:pict>
              <v:shape w14:anchorId="62B52495" id="Text Box 1017" o:spid="_x0000_s1074" type="#_x0000_t202" style="width:510.65pt;height:15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" fillcolor="#f2f2f2" stroked="f">
                <v:textbox inset="0,0,0,0">
                  <w:txbxContent>
                    <w:p w14:paraId="47CD8AA7" w14:textId="77777777" w:rsidR="00E972C5" w:rsidRDefault="00393290" w:rsidP="00E972C5">
                      <w:r>
                        <w:rPr>
                          <w:b/>
                          <w:noProof/>
                          <w:color w:val="7F7F7F"/>
                          <w:sz w:val="16"/>
                          <w:szCs w:val="16"/>
                          <w:lang w:eastAsia="fr-FR"/>
                        </w:rPr>
                        <w:drawing>
                          <wp:inline distT="0" distB="0" distL="0" distR="0" wp14:anchorId="7A2CEC21" wp14:editId="286BB77C">
                            <wp:extent cx="219075" cy="219075"/>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E972C5">
                        <w:rPr>
                          <w:color w:val="7F7F7F"/>
                        </w:rPr>
                        <w:t xml:space="preserve">  </w:t>
                      </w:r>
                      <w:bookmarkStart w:id="34" w:name="_Hlk29937231"/>
                      <w:r>
                        <w:rPr>
                          <w:noProof/>
                          <w:color w:val="7F7F7F"/>
                          <w:lang w:eastAsia="fr-FR"/>
                        </w:rPr>
                        <w:drawing>
                          <wp:inline distT="0" distB="0" distL="0" distR="0" wp14:anchorId="476ACF83" wp14:editId="67A7A8A8">
                            <wp:extent cx="238125" cy="20002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34"/>
                    </w:p>
                  </w:txbxContent>
                </v:textbox>
                <w10:anchorlock/>
              </v:shape>
            </w:pict>
          </mc:Fallback>
        </mc:AlternateContent>
      </w:r>
    </w:p>
    <w:p w14:paraId="32C16A56" w14:textId="77777777" w:rsidR="00E27672" w:rsidRDefault="00813EA7" w:rsidP="00CC04D2">
      <w:pPr>
        <w:numPr>
          <w:ilvl w:val="0"/>
          <w:numId w:val="18"/>
        </w:numPr>
        <w:suppressAutoHyphens/>
        <w:spacing w:after="0"/>
        <w:rPr>
          <w:rFonts w:ascii="Georgia" w:hAnsi="Georgia"/>
          <w:b/>
          <w:color w:val="ED7D31"/>
          <w:sz w:val="24"/>
          <w:szCs w:val="24"/>
          <w:lang w:eastAsia="ar-SA"/>
        </w:rPr>
      </w:pPr>
      <w:r>
        <w:rPr>
          <w:rFonts w:ascii="Georgia" w:hAnsi="Georgia"/>
          <w:b/>
          <w:color w:val="ED7D31"/>
          <w:sz w:val="24"/>
          <w:szCs w:val="24"/>
          <w:lang w:eastAsia="ar-SA"/>
        </w:rPr>
        <w:t>Le témoignage de Rudolf Brazda</w:t>
      </w:r>
      <w:r w:rsidR="00F06CB0">
        <w:rPr>
          <w:rFonts w:ascii="Georgia" w:hAnsi="Georgia"/>
          <w:b/>
          <w:color w:val="ED7D31"/>
          <w:sz w:val="24"/>
          <w:szCs w:val="24"/>
          <w:lang w:eastAsia="ar-SA"/>
        </w:rPr>
        <w:t>, d’origine tchèque</w:t>
      </w:r>
    </w:p>
    <w:p w14:paraId="4119357E" w14:textId="77777777" w:rsidR="00CC04D2" w:rsidRDefault="00CC04D2" w:rsidP="00CC04D2">
      <w:pPr>
        <w:suppressAutoHyphens/>
        <w:spacing w:after="0"/>
        <w:ind w:left="720"/>
        <w:rPr>
          <w:rFonts w:ascii="Georgia" w:hAnsi="Georgia" w:cs="Georgia"/>
          <w:b/>
          <w:bCs/>
          <w:color w:val="ED7D31"/>
          <w:sz w:val="24"/>
          <w:szCs w:val="24"/>
          <w:lang w:eastAsia="ar-SA"/>
        </w:rPr>
      </w:pPr>
    </w:p>
    <w:p w14:paraId="7F25EADA" w14:textId="77777777" w:rsidR="0089699D" w:rsidRPr="00B93E0E" w:rsidRDefault="008E6A22" w:rsidP="0089699D">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 xml:space="preserve">À 95 ans, </w:t>
      </w:r>
      <w:r w:rsidR="0089699D">
        <w:rPr>
          <w:rFonts w:ascii="Georgia" w:hAnsi="Georgia" w:cs="Georgia"/>
          <w:color w:val="404040"/>
          <w:sz w:val="18"/>
          <w:szCs w:val="18"/>
          <w:lang w:eastAsia="ar-SA"/>
        </w:rPr>
        <w:t xml:space="preserve">Rudolf Brazda est le dernier triangle rose </w:t>
      </w:r>
      <w:r>
        <w:rPr>
          <w:rFonts w:ascii="Georgia" w:hAnsi="Georgia" w:cs="Georgia"/>
          <w:color w:val="404040"/>
          <w:sz w:val="18"/>
          <w:szCs w:val="18"/>
          <w:lang w:eastAsia="ar-SA"/>
        </w:rPr>
        <w:t>à</w:t>
      </w:r>
      <w:r w:rsidR="0089699D">
        <w:rPr>
          <w:rFonts w:ascii="Georgia" w:hAnsi="Georgia" w:cs="Georgia"/>
          <w:color w:val="404040"/>
          <w:sz w:val="18"/>
          <w:szCs w:val="18"/>
          <w:lang w:eastAsia="ar-SA"/>
        </w:rPr>
        <w:t xml:space="preserve"> témoign</w:t>
      </w:r>
      <w:r>
        <w:rPr>
          <w:rFonts w:ascii="Georgia" w:hAnsi="Georgia" w:cs="Georgia"/>
          <w:color w:val="404040"/>
          <w:sz w:val="18"/>
          <w:szCs w:val="18"/>
          <w:lang w:eastAsia="ar-SA"/>
        </w:rPr>
        <w:t>er</w:t>
      </w:r>
      <w:r w:rsidR="0089699D">
        <w:rPr>
          <w:rFonts w:ascii="Georgia" w:hAnsi="Georgia" w:cs="Georgia"/>
          <w:color w:val="404040"/>
          <w:sz w:val="18"/>
          <w:szCs w:val="18"/>
          <w:lang w:eastAsia="ar-SA"/>
        </w:rPr>
        <w:t>.</w:t>
      </w:r>
      <w:r w:rsidR="00A33370">
        <w:rPr>
          <w:rFonts w:ascii="Georgia" w:hAnsi="Georgia" w:cs="Georgia"/>
          <w:color w:val="404040"/>
          <w:sz w:val="18"/>
          <w:szCs w:val="18"/>
          <w:lang w:eastAsia="ar-SA"/>
        </w:rPr>
        <w:t xml:space="preserve"> </w:t>
      </w:r>
      <w:r w:rsidR="00B60BD0">
        <w:rPr>
          <w:rFonts w:ascii="Georgia" w:hAnsi="Georgia" w:cs="Georgia"/>
          <w:color w:val="404040"/>
          <w:sz w:val="18"/>
          <w:szCs w:val="18"/>
          <w:lang w:eastAsia="ar-SA"/>
        </w:rPr>
        <w:t>À</w:t>
      </w:r>
      <w:r w:rsidR="00A33370">
        <w:rPr>
          <w:rFonts w:ascii="Georgia" w:hAnsi="Georgia" w:cs="Georgia"/>
          <w:color w:val="404040"/>
          <w:sz w:val="18"/>
          <w:szCs w:val="18"/>
          <w:lang w:eastAsia="ar-SA"/>
        </w:rPr>
        <w:t xml:space="preserve"> l’aide de ces extraits choisis, retracez</w:t>
      </w:r>
      <w:r w:rsidR="00B60BD0" w:rsidRPr="000338D3">
        <w:rPr>
          <w:rFonts w:ascii="Georgia" w:hAnsi="Georgia" w:cs="Georgia"/>
          <w:i/>
          <w:iCs/>
          <w:color w:val="404040"/>
          <w:sz w:val="18"/>
          <w:szCs w:val="18"/>
          <w:lang w:eastAsia="ar-SA"/>
        </w:rPr>
        <w:t>, dans l’ordre</w:t>
      </w:r>
      <w:r w:rsidR="00B60BD0">
        <w:rPr>
          <w:rFonts w:ascii="Georgia" w:hAnsi="Georgia" w:cs="Georgia"/>
          <w:color w:val="404040"/>
          <w:sz w:val="18"/>
          <w:szCs w:val="18"/>
          <w:lang w:eastAsia="ar-SA"/>
        </w:rPr>
        <w:t>,</w:t>
      </w:r>
      <w:r w:rsidR="00A33370">
        <w:rPr>
          <w:rFonts w:ascii="Georgia" w:hAnsi="Georgia" w:cs="Georgia"/>
          <w:color w:val="404040"/>
          <w:sz w:val="18"/>
          <w:szCs w:val="18"/>
          <w:lang w:eastAsia="ar-SA"/>
        </w:rPr>
        <w:t xml:space="preserve"> </w:t>
      </w:r>
      <w:r w:rsidR="00FD7BC8">
        <w:rPr>
          <w:rFonts w:ascii="Georgia" w:hAnsi="Georgia" w:cs="Georgia"/>
          <w:color w:val="404040"/>
          <w:sz w:val="18"/>
          <w:szCs w:val="18"/>
          <w:lang w:eastAsia="ar-SA"/>
        </w:rPr>
        <w:t xml:space="preserve">les étapes de </w:t>
      </w:r>
      <w:r w:rsidR="00A33370">
        <w:rPr>
          <w:rFonts w:ascii="Georgia" w:hAnsi="Georgia" w:cs="Georgia"/>
          <w:color w:val="404040"/>
          <w:sz w:val="18"/>
          <w:szCs w:val="18"/>
          <w:lang w:eastAsia="ar-SA"/>
        </w:rPr>
        <w:t xml:space="preserve">son itinéraire. </w:t>
      </w:r>
    </w:p>
    <w:p w14:paraId="6CAFA35B" w14:textId="77777777" w:rsidR="00E27672" w:rsidRDefault="00E27672" w:rsidP="00E27672">
      <w:pPr>
        <w:suppressAutoHyphens/>
        <w:spacing w:after="0"/>
        <w:rPr>
          <w:rFonts w:ascii="Georgia" w:hAnsi="Georgia" w:cs="Georgia"/>
          <w:b/>
          <w:bCs/>
          <w:color w:val="ED7D31"/>
          <w:sz w:val="24"/>
          <w:szCs w:val="24"/>
          <w:lang w:eastAsia="ar-SA"/>
        </w:rPr>
      </w:pPr>
    </w:p>
    <w:p w14:paraId="291AC522" w14:textId="77777777" w:rsidR="00B60BD0" w:rsidRPr="009D682A" w:rsidRDefault="00B60BD0" w:rsidP="00B60BD0">
      <w:pPr>
        <w:suppressAutoHyphens/>
        <w:spacing w:after="0"/>
        <w:jc w:val="both"/>
        <w:rPr>
          <w:rFonts w:ascii="Georgia" w:hAnsi="Georgia" w:cs="Georgia"/>
          <w:color w:val="000000"/>
          <w:lang w:eastAsia="ar-SA"/>
        </w:rPr>
      </w:pPr>
      <w:r w:rsidRPr="009D682A">
        <w:rPr>
          <w:rFonts w:ascii="Georgia" w:hAnsi="Georgia" w:cs="Georgia"/>
          <w:color w:val="000000"/>
          <w:lang w:eastAsia="ar-SA"/>
        </w:rPr>
        <w:t>• « Réunis dans la salle commune du baraquement, ils ont reçus l’ordre de coudre sur leur veste et le pantalon de leur uniforme, un petit triangle de couleur ainsi qu’un numéro imprimé au pochoir sur des bandelettes de tissu blanc »</w:t>
      </w:r>
    </w:p>
    <w:p w14:paraId="03097290" w14:textId="77777777" w:rsidR="00AD3CB3" w:rsidRPr="009D682A" w:rsidRDefault="00AD3CB3" w:rsidP="00B60BD0">
      <w:pPr>
        <w:suppressAutoHyphens/>
        <w:spacing w:after="0"/>
        <w:jc w:val="both"/>
        <w:rPr>
          <w:rFonts w:ascii="Georgia" w:hAnsi="Georgia" w:cs="Georgia"/>
          <w:color w:val="000000"/>
          <w:lang w:eastAsia="ar-SA"/>
        </w:rPr>
      </w:pPr>
    </w:p>
    <w:p w14:paraId="1C7C9D2F" w14:textId="77777777" w:rsidR="00AD3CB3" w:rsidRPr="009D682A" w:rsidRDefault="00AD3CB3" w:rsidP="00AD3CB3">
      <w:pPr>
        <w:suppressAutoHyphens/>
        <w:spacing w:after="0"/>
        <w:jc w:val="both"/>
        <w:rPr>
          <w:rFonts w:ascii="Georgia" w:hAnsi="Georgia" w:cs="Georgia"/>
          <w:color w:val="000000"/>
          <w:lang w:eastAsia="ar-SA"/>
        </w:rPr>
      </w:pPr>
      <w:r w:rsidRPr="009D682A">
        <w:rPr>
          <w:rFonts w:ascii="Georgia" w:hAnsi="Georgia" w:cs="Georgia"/>
          <w:color w:val="000000"/>
          <w:lang w:eastAsia="ar-SA"/>
        </w:rPr>
        <w:t>• « L’ambiance est à l’euphorie, celle de la libération et des retrouvailles. Une dizaine de jours plus tard, ils feront immortaliser leur amitié sur la pellicule en posant devant l’une des tours de garde de l’enceinte de leur ancien lieu de détention. »</w:t>
      </w:r>
    </w:p>
    <w:p w14:paraId="73A6E79E" w14:textId="77777777" w:rsidR="006B1630" w:rsidRDefault="006B1630" w:rsidP="00A33370">
      <w:pPr>
        <w:suppressAutoHyphens/>
        <w:spacing w:after="0"/>
        <w:jc w:val="both"/>
        <w:rPr>
          <w:rFonts w:ascii="Georgia" w:hAnsi="Georgia" w:cs="Georgia"/>
          <w:color w:val="000000"/>
          <w:lang w:eastAsia="ar-SA"/>
        </w:rPr>
      </w:pPr>
    </w:p>
    <w:p w14:paraId="65109D8B" w14:textId="77777777" w:rsidR="00E27672" w:rsidRPr="009D682A" w:rsidRDefault="00A33370" w:rsidP="00A33370">
      <w:pPr>
        <w:suppressAutoHyphens/>
        <w:spacing w:after="0"/>
        <w:jc w:val="both"/>
        <w:rPr>
          <w:rFonts w:ascii="Georgia" w:hAnsi="Georgia" w:cs="Georgia"/>
          <w:color w:val="000000"/>
          <w:lang w:eastAsia="ar-SA"/>
        </w:rPr>
      </w:pPr>
      <w:r w:rsidRPr="009D682A">
        <w:rPr>
          <w:rFonts w:ascii="Georgia" w:hAnsi="Georgia" w:cs="Georgia"/>
          <w:color w:val="000000"/>
          <w:lang w:eastAsia="ar-SA"/>
        </w:rPr>
        <w:t xml:space="preserve">• « Au commissariat de police. J’aimerais porter à votre attention que chez nous dans la maison Reichsadler habite une tante </w:t>
      </w:r>
      <w:r w:rsidR="004B3968" w:rsidRPr="009D682A">
        <w:rPr>
          <w:rFonts w:ascii="Georgia" w:hAnsi="Georgia" w:cs="Georgia"/>
          <w:color w:val="000000"/>
          <w:lang w:eastAsia="ar-SA"/>
        </w:rPr>
        <w:t>(sic</w:t>
      </w:r>
      <w:r w:rsidRPr="009D682A">
        <w:rPr>
          <w:rFonts w:ascii="Georgia" w:hAnsi="Georgia" w:cs="Georgia"/>
          <w:color w:val="000000"/>
          <w:lang w:eastAsia="ar-SA"/>
        </w:rPr>
        <w:t>) Merci de bien vouloir rabattre le caquet à ce Monsieur. (…) »</w:t>
      </w:r>
    </w:p>
    <w:p w14:paraId="4978D528" w14:textId="77777777" w:rsidR="00A33370" w:rsidRPr="009D682A" w:rsidRDefault="00A33370" w:rsidP="00A33370">
      <w:pPr>
        <w:suppressAutoHyphens/>
        <w:spacing w:after="0"/>
        <w:jc w:val="both"/>
        <w:rPr>
          <w:rFonts w:ascii="Georgia" w:hAnsi="Georgia" w:cs="Georgia"/>
          <w:color w:val="000000"/>
          <w:lang w:eastAsia="ar-SA"/>
        </w:rPr>
      </w:pPr>
    </w:p>
    <w:p w14:paraId="3B963C71" w14:textId="77777777" w:rsidR="00F06CB0" w:rsidRPr="009D682A" w:rsidRDefault="00F06CB0" w:rsidP="00A33370">
      <w:pPr>
        <w:suppressAutoHyphens/>
        <w:spacing w:after="0"/>
        <w:jc w:val="both"/>
        <w:rPr>
          <w:rFonts w:ascii="Georgia" w:hAnsi="Georgia" w:cs="Georgia"/>
          <w:color w:val="000000"/>
          <w:lang w:eastAsia="ar-SA"/>
        </w:rPr>
      </w:pPr>
      <w:r w:rsidRPr="009D682A">
        <w:rPr>
          <w:rFonts w:ascii="Georgia" w:hAnsi="Georgia" w:cs="Georgia"/>
          <w:color w:val="000000"/>
          <w:lang w:eastAsia="ar-SA"/>
        </w:rPr>
        <w:t>• Le travail des prisonniers consiste essentiellement à ramasser la roche arrachée à la paroi et à la charger dans des wagonnets que l’on tracte jusqu’au sommet de la rampe d’accès. (…) Leur tenue habituelle, peu adaptée, ne les protège ni du froid ni des intempéries</w:t>
      </w:r>
      <w:r w:rsidR="004F36A2" w:rsidRPr="009D682A">
        <w:rPr>
          <w:rFonts w:ascii="Georgia" w:hAnsi="Georgia" w:cs="Georgia"/>
          <w:color w:val="000000"/>
          <w:lang w:eastAsia="ar-SA"/>
        </w:rPr>
        <w:t xml:space="preserve"> et, l’hiver venu, les engelures sont courantes. La sous-nutrition ajoutée à cela, les blessures sont inévitables. »</w:t>
      </w:r>
    </w:p>
    <w:p w14:paraId="0D999DE2" w14:textId="77777777" w:rsidR="00AD3CB3" w:rsidRPr="009D682A" w:rsidRDefault="00AD3CB3" w:rsidP="00A33370">
      <w:pPr>
        <w:suppressAutoHyphens/>
        <w:spacing w:after="0"/>
        <w:jc w:val="both"/>
        <w:rPr>
          <w:rFonts w:ascii="Georgia" w:hAnsi="Georgia" w:cs="Georgia"/>
          <w:color w:val="000000"/>
          <w:lang w:eastAsia="ar-SA"/>
        </w:rPr>
      </w:pPr>
    </w:p>
    <w:p w14:paraId="594AB0FB" w14:textId="77777777" w:rsidR="00AD3CB3" w:rsidRPr="009D682A" w:rsidRDefault="00AD3CB3" w:rsidP="00AD3CB3">
      <w:pPr>
        <w:suppressAutoHyphens/>
        <w:spacing w:after="0"/>
        <w:jc w:val="both"/>
        <w:rPr>
          <w:rFonts w:ascii="Georgia" w:hAnsi="Georgia" w:cs="Georgia"/>
          <w:color w:val="000000"/>
          <w:lang w:eastAsia="ar-SA"/>
        </w:rPr>
      </w:pPr>
      <w:r w:rsidRPr="009D682A">
        <w:rPr>
          <w:rFonts w:ascii="Georgia" w:hAnsi="Georgia" w:cs="Georgia"/>
          <w:color w:val="000000"/>
          <w:lang w:eastAsia="ar-SA"/>
        </w:rPr>
        <w:t>• « Lorsqu’au début de l’année 2008, Rudolf entend parler à la télévision du projet berlinois d’ériger un mémorial aux victimes homosexuelles du nazisme, une amie va le pousser à se faire connaître ».</w:t>
      </w:r>
    </w:p>
    <w:p w14:paraId="21746AC5" w14:textId="77777777" w:rsidR="00AD3CB3" w:rsidRPr="009D682A" w:rsidRDefault="00AD3CB3" w:rsidP="00A33370">
      <w:pPr>
        <w:suppressAutoHyphens/>
        <w:spacing w:after="0"/>
        <w:jc w:val="both"/>
        <w:rPr>
          <w:rFonts w:ascii="Georgia" w:hAnsi="Georgia" w:cs="Georgia"/>
          <w:color w:val="000000"/>
          <w:lang w:eastAsia="ar-SA"/>
        </w:rPr>
      </w:pPr>
    </w:p>
    <w:p w14:paraId="0A30DC64" w14:textId="77777777" w:rsidR="00B60BD0" w:rsidRPr="009D682A" w:rsidRDefault="00B60BD0" w:rsidP="00B60BD0">
      <w:pPr>
        <w:suppressAutoHyphens/>
        <w:spacing w:after="0"/>
        <w:jc w:val="both"/>
        <w:rPr>
          <w:rFonts w:ascii="Georgia" w:hAnsi="Georgia" w:cs="Georgia"/>
          <w:color w:val="000000"/>
          <w:lang w:eastAsia="ar-SA"/>
        </w:rPr>
      </w:pPr>
      <w:r w:rsidRPr="009D682A">
        <w:rPr>
          <w:rFonts w:ascii="Georgia" w:hAnsi="Georgia" w:cs="Georgia"/>
          <w:color w:val="000000"/>
          <w:lang w:eastAsia="ar-SA"/>
        </w:rPr>
        <w:t>• « Rudof Brazda : un an pour ses rapports suivis avec Anton Hartl et quatre mois pour son infraction ponctuelle avec Raimund M. »</w:t>
      </w:r>
    </w:p>
    <w:p w14:paraId="0F838D1F" w14:textId="77777777" w:rsidR="00B60BD0" w:rsidRPr="009D682A" w:rsidRDefault="00B60BD0" w:rsidP="00A33370">
      <w:pPr>
        <w:suppressAutoHyphens/>
        <w:spacing w:after="0"/>
        <w:jc w:val="both"/>
        <w:rPr>
          <w:rFonts w:ascii="Georgia" w:hAnsi="Georgia" w:cs="Georgia"/>
          <w:color w:val="000000"/>
          <w:lang w:eastAsia="ar-SA"/>
        </w:rPr>
      </w:pPr>
    </w:p>
    <w:p w14:paraId="44C998DB" w14:textId="77777777" w:rsidR="00AD3CB3" w:rsidRPr="009D682A" w:rsidRDefault="00AD3CB3" w:rsidP="00A33370">
      <w:pPr>
        <w:suppressAutoHyphens/>
        <w:spacing w:after="0"/>
        <w:jc w:val="both"/>
        <w:rPr>
          <w:rFonts w:ascii="Georgia" w:hAnsi="Georgia" w:cs="Georgia"/>
          <w:color w:val="000000"/>
          <w:lang w:eastAsia="ar-SA"/>
        </w:rPr>
      </w:pPr>
      <w:r w:rsidRPr="009D682A">
        <w:rPr>
          <w:rFonts w:ascii="Georgia" w:hAnsi="Georgia" w:cs="Georgia"/>
          <w:color w:val="000000"/>
          <w:lang w:eastAsia="ar-SA"/>
        </w:rPr>
        <w:t xml:space="preserve">• « Sa demande de compensation au titre de victime non juive du nazisme, effectuée en 1988 auprès des autorités allemandes, fut rejetée. La justification ? L’homosexualité ne comptait pas dans les critères d’attribution ». </w:t>
      </w:r>
    </w:p>
    <w:p w14:paraId="04F9E50D" w14:textId="77777777" w:rsidR="00441AA2" w:rsidRPr="009D682A" w:rsidRDefault="00441AA2" w:rsidP="00A33370">
      <w:pPr>
        <w:suppressAutoHyphens/>
        <w:spacing w:after="0"/>
        <w:jc w:val="both"/>
        <w:rPr>
          <w:rFonts w:ascii="Georgia" w:hAnsi="Georgia" w:cs="Georgia"/>
          <w:color w:val="000000"/>
          <w:lang w:eastAsia="ar-SA"/>
        </w:rPr>
      </w:pPr>
    </w:p>
    <w:p w14:paraId="01D4CEE3" w14:textId="77777777" w:rsidR="00441AA2" w:rsidRPr="009D682A" w:rsidRDefault="00441AA2" w:rsidP="00441AA2">
      <w:pPr>
        <w:suppressAutoHyphens/>
        <w:spacing w:after="0"/>
        <w:jc w:val="both"/>
        <w:rPr>
          <w:rFonts w:ascii="Georgia" w:hAnsi="Georgia" w:cs="Georgia"/>
          <w:color w:val="000000"/>
          <w:lang w:eastAsia="ar-SA"/>
        </w:rPr>
      </w:pPr>
      <w:r w:rsidRPr="009D682A">
        <w:rPr>
          <w:rFonts w:ascii="Georgia" w:hAnsi="Georgia" w:cs="Georgia"/>
          <w:color w:val="000000"/>
          <w:lang w:eastAsia="ar-SA"/>
        </w:rPr>
        <w:lastRenderedPageBreak/>
        <w:t>•  « Il se souvient simplement, les premiers jours, avant de sombrer dans le sommeil, s’être souvent demandé combien de temps encore il pourrait tenir dans cet enfer et si le lendemain ne serait pas son dernier jour. »</w:t>
      </w:r>
    </w:p>
    <w:p w14:paraId="5C117F8E" w14:textId="77777777" w:rsidR="008E6A22" w:rsidRDefault="008E6A22" w:rsidP="00441AA2">
      <w:pPr>
        <w:suppressAutoHyphens/>
        <w:spacing w:after="0"/>
        <w:jc w:val="both"/>
        <w:rPr>
          <w:rFonts w:ascii="Georgia" w:hAnsi="Georgia" w:cs="Georgia"/>
          <w:i/>
          <w:iCs/>
          <w:color w:val="000000"/>
          <w:lang w:eastAsia="ar-SA"/>
        </w:rPr>
      </w:pPr>
    </w:p>
    <w:p w14:paraId="2657410F" w14:textId="77777777" w:rsidR="000E4DA4" w:rsidRDefault="00B65055" w:rsidP="00441AA2">
      <w:pPr>
        <w:suppressAutoHyphens/>
        <w:spacing w:after="0"/>
        <w:jc w:val="both"/>
        <w:rPr>
          <w:rFonts w:ascii="Georgia" w:hAnsi="Georgia" w:cs="Georgia"/>
          <w:color w:val="000000"/>
          <w:sz w:val="18"/>
          <w:szCs w:val="18"/>
          <w:lang w:eastAsia="ar-SA"/>
        </w:rPr>
      </w:pPr>
      <w:r w:rsidRPr="00B65055">
        <w:rPr>
          <w:rFonts w:ascii="Georgia" w:hAnsi="Georgia" w:cs="Georgia"/>
          <w:color w:val="000000"/>
          <w:sz w:val="18"/>
          <w:szCs w:val="18"/>
          <w:lang w:eastAsia="ar-SA"/>
        </w:rPr>
        <w:t>Rudolf Brazda et Jean-Luc Schwab</w:t>
      </w:r>
      <w:r>
        <w:rPr>
          <w:rFonts w:ascii="Georgia" w:hAnsi="Georgia" w:cs="Georgia"/>
          <w:color w:val="000000"/>
          <w:sz w:val="18"/>
          <w:szCs w:val="18"/>
          <w:lang w:eastAsia="ar-SA"/>
        </w:rPr>
        <w:t xml:space="preserve">, </w:t>
      </w:r>
      <w:r w:rsidR="000E4DA4" w:rsidRPr="00B65055">
        <w:rPr>
          <w:rFonts w:ascii="Georgia" w:hAnsi="Georgia" w:cs="Georgia"/>
          <w:i/>
          <w:iCs/>
          <w:color w:val="000000"/>
          <w:sz w:val="18"/>
          <w:szCs w:val="18"/>
          <w:lang w:eastAsia="ar-SA"/>
        </w:rPr>
        <w:t>Itinéraire d’un triangle rose</w:t>
      </w:r>
      <w:r w:rsidR="008E6A22" w:rsidRPr="00B65055">
        <w:rPr>
          <w:rFonts w:ascii="Georgia" w:hAnsi="Georgia" w:cs="Georgia"/>
          <w:color w:val="000000"/>
          <w:sz w:val="18"/>
          <w:szCs w:val="18"/>
          <w:lang w:eastAsia="ar-SA"/>
        </w:rPr>
        <w:t xml:space="preserve">, </w:t>
      </w:r>
      <w:r w:rsidRPr="00B65055">
        <w:rPr>
          <w:rFonts w:ascii="Georgia" w:hAnsi="Georgia" w:cs="Georgia"/>
          <w:color w:val="000000"/>
          <w:sz w:val="18"/>
          <w:szCs w:val="18"/>
          <w:lang w:eastAsia="ar-SA"/>
        </w:rPr>
        <w:t>Florent Massot éditions, 2010</w:t>
      </w:r>
    </w:p>
    <w:p w14:paraId="7C679817" w14:textId="77777777" w:rsidR="009A3D17" w:rsidRPr="00B65055" w:rsidRDefault="009A3D17" w:rsidP="00441AA2">
      <w:pPr>
        <w:suppressAutoHyphens/>
        <w:spacing w:after="0"/>
        <w:jc w:val="both"/>
        <w:rPr>
          <w:rFonts w:ascii="Georgia" w:hAnsi="Georgia" w:cs="Georgia"/>
          <w:color w:val="000000"/>
          <w:sz w:val="18"/>
          <w:szCs w:val="18"/>
          <w:lang w:eastAsia="ar-SA"/>
        </w:rPr>
      </w:pPr>
    </w:p>
    <w:p w14:paraId="2D429AAD" w14:textId="77777777" w:rsidR="00E27672" w:rsidRDefault="00E27672" w:rsidP="00E27672">
      <w:pPr>
        <w:suppressAutoHyphens/>
        <w:spacing w:after="0"/>
        <w:rPr>
          <w:rFonts w:ascii="Georgia" w:hAnsi="Georgia" w:cs="Georgia"/>
          <w:b/>
          <w:bCs/>
          <w:color w:val="ED7D31"/>
          <w:sz w:val="24"/>
          <w:szCs w:val="24"/>
          <w:lang w:eastAsia="ar-SA"/>
        </w:rPr>
      </w:pPr>
    </w:p>
    <w:p w14:paraId="6F349D1C" w14:textId="77777777" w:rsidR="00E27672" w:rsidRDefault="00E27672" w:rsidP="00E27672">
      <w:pPr>
        <w:suppressAutoHyphens/>
        <w:spacing w:after="0"/>
        <w:rPr>
          <w:rFonts w:ascii="Georgia" w:hAnsi="Georgia" w:cs="Georgia"/>
          <w:b/>
          <w:bCs/>
          <w:color w:val="00B050"/>
          <w:sz w:val="24"/>
          <w:szCs w:val="24"/>
          <w:lang w:eastAsia="ar-SA"/>
        </w:rPr>
      </w:pPr>
      <w:r w:rsidRPr="00E8693E">
        <w:rPr>
          <w:rFonts w:ascii="Georgia" w:hAnsi="Georgia" w:cs="Georgia"/>
          <w:b/>
          <w:bCs/>
          <w:color w:val="00B050"/>
          <w:sz w:val="24"/>
          <w:szCs w:val="24"/>
          <w:lang w:eastAsia="ar-SA"/>
        </w:rPr>
        <w:t xml:space="preserve">La </w:t>
      </w:r>
      <w:r w:rsidR="008A0764">
        <w:rPr>
          <w:rFonts w:ascii="Georgia" w:hAnsi="Georgia" w:cs="Georgia"/>
          <w:b/>
          <w:bCs/>
          <w:color w:val="00B050"/>
          <w:sz w:val="24"/>
          <w:szCs w:val="24"/>
          <w:lang w:eastAsia="ar-SA"/>
        </w:rPr>
        <w:t>France</w:t>
      </w:r>
    </w:p>
    <w:p w14:paraId="507C3933" w14:textId="77777777" w:rsidR="008A0764" w:rsidRPr="00E8693E" w:rsidRDefault="008A0764" w:rsidP="00E27672">
      <w:pPr>
        <w:suppressAutoHyphens/>
        <w:spacing w:after="0"/>
        <w:rPr>
          <w:rFonts w:ascii="Georgia" w:hAnsi="Georgia" w:cs="Georgia"/>
          <w:b/>
          <w:bCs/>
          <w:color w:val="00B050"/>
          <w:sz w:val="24"/>
          <w:szCs w:val="24"/>
          <w:lang w:eastAsia="ar-SA"/>
        </w:rPr>
      </w:pPr>
    </w:p>
    <w:p w14:paraId="48AB4772" w14:textId="77777777" w:rsidR="008A0764" w:rsidRPr="009807FF" w:rsidRDefault="008A0764" w:rsidP="008A0764">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sidRPr="009807FF">
        <w:rPr>
          <w:rFonts w:ascii="Georgia" w:hAnsi="Georgia" w:cs="Georgia"/>
          <w:color w:val="404040"/>
          <w:sz w:val="18"/>
          <w:szCs w:val="18"/>
          <w:lang w:eastAsia="ar-SA"/>
        </w:rPr>
        <w:t xml:space="preserve">1 – </w:t>
      </w:r>
      <w:r w:rsidR="00C70FAC">
        <w:rPr>
          <w:rFonts w:ascii="Georgia" w:hAnsi="Georgia" w:cs="Georgia"/>
          <w:color w:val="404040"/>
          <w:sz w:val="18"/>
          <w:szCs w:val="18"/>
          <w:lang w:eastAsia="ar-SA"/>
        </w:rPr>
        <w:t xml:space="preserve">Quelle est la situation des homosexuels dans la région d’Alsace-Moselle annexée ? Pour quelles raisons ? </w:t>
      </w:r>
    </w:p>
    <w:p w14:paraId="6DE0CC29" w14:textId="77777777" w:rsidR="00BE7957" w:rsidRDefault="00393290" w:rsidP="000E4850">
      <w:pPr>
        <w:rPr>
          <w:lang w:eastAsia="ar-SA"/>
        </w:rPr>
      </w:pPr>
      <w:r>
        <w:rPr>
          <w:noProof/>
          <w:lang w:eastAsia="fr-FR"/>
        </w:rPr>
        <mc:AlternateContent>
          <mc:Choice Requires="wps">
            <w:drawing>
              <wp:inline distT="0" distB="0" distL="0" distR="0" wp14:anchorId="4A8DF512" wp14:editId="42FF9A6A">
                <wp:extent cx="6485255" cy="3340735"/>
                <wp:effectExtent l="0" t="0" r="3810" b="0"/>
                <wp:docPr id="57" name="Text Box 10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334073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BFBABAF" w14:textId="77777777" w:rsidR="000C1EC4" w:rsidRDefault="00393290" w:rsidP="000C1EC4">
                            <w:r>
                              <w:rPr>
                                <w:b/>
                                <w:noProof/>
                                <w:color w:val="7F7F7F"/>
                                <w:sz w:val="16"/>
                                <w:szCs w:val="16"/>
                                <w:lang w:eastAsia="fr-FR"/>
                              </w:rPr>
                              <w:drawing>
                                <wp:inline distT="0" distB="0" distL="0" distR="0" wp14:anchorId="25FE2D98" wp14:editId="2327DDA9">
                                  <wp:extent cx="238125" cy="238125"/>
                                  <wp:effectExtent l="0" t="0" r="0" b="0"/>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Pr>
                                <w:b/>
                                <w:noProof/>
                                <w:color w:val="7F7F7F"/>
                                <w:sz w:val="16"/>
                                <w:szCs w:val="16"/>
                                <w:lang w:eastAsia="fr-FR"/>
                              </w:rPr>
                              <w:drawing>
                                <wp:inline distT="0" distB="0" distL="0" distR="0" wp14:anchorId="4B6F7423" wp14:editId="0DC73118">
                                  <wp:extent cx="219075" cy="219075"/>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0C1EC4">
                              <w:rPr>
                                <w:color w:val="7F7F7F"/>
                              </w:rPr>
                              <w:t xml:space="preserve">  </w:t>
                            </w:r>
                            <w:bookmarkStart w:id="35" w:name="_Hlk29937325"/>
                            <w:r>
                              <w:rPr>
                                <w:noProof/>
                                <w:color w:val="7F7F7F"/>
                                <w:lang w:eastAsia="fr-FR"/>
                              </w:rPr>
                              <w:drawing>
                                <wp:inline distT="0" distB="0" distL="0" distR="0" wp14:anchorId="2DB3190C" wp14:editId="4AD4A518">
                                  <wp:extent cx="238125" cy="200025"/>
                                  <wp:effectExtent l="0" t="0" r="0" b="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35"/>
                            <w:r w:rsidR="0043151B">
                              <w:rPr>
                                <w:color w:val="7F7F7F"/>
                              </w:rPr>
                              <w:t xml:space="preserve"> </w:t>
                            </w:r>
                            <w:r>
                              <w:rPr>
                                <w:noProof/>
                                <w:color w:val="7F7F7F"/>
                                <w:lang w:eastAsia="fr-FR"/>
                              </w:rPr>
                              <w:drawing>
                                <wp:inline distT="0" distB="0" distL="0" distR="0" wp14:anchorId="5ACE6B59" wp14:editId="3BF9292C">
                                  <wp:extent cx="238125" cy="200025"/>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4A8DF512" id="Text Box 1013" o:spid="_x0000_s1075" type="#_x0000_t202" style="width:510.65pt;height:26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" fillcolor="#f2f2f2" stroked="f">
                <v:textbox inset="0,0,0,0">
                  <w:txbxContent>
                    <w:p w14:paraId="2BFBABAF" w14:textId="77777777" w:rsidR="000C1EC4" w:rsidRDefault="00393290" w:rsidP="000C1EC4">
                      <w:r>
                        <w:rPr>
                          <w:b/>
                          <w:noProof/>
                          <w:color w:val="7F7F7F"/>
                          <w:sz w:val="16"/>
                          <w:szCs w:val="16"/>
                          <w:lang w:eastAsia="fr-FR"/>
                        </w:rPr>
                        <w:drawing>
                          <wp:inline distT="0" distB="0" distL="0" distR="0" wp14:anchorId="25FE2D98" wp14:editId="2327DDA9">
                            <wp:extent cx="238125" cy="238125"/>
                            <wp:effectExtent l="0" t="0" r="0" b="0"/>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Pr>
                          <w:b/>
                          <w:noProof/>
                          <w:color w:val="7F7F7F"/>
                          <w:sz w:val="16"/>
                          <w:szCs w:val="16"/>
                          <w:lang w:eastAsia="fr-FR"/>
                        </w:rPr>
                        <w:drawing>
                          <wp:inline distT="0" distB="0" distL="0" distR="0" wp14:anchorId="4B6F7423" wp14:editId="0DC73118">
                            <wp:extent cx="219075" cy="219075"/>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0C1EC4">
                        <w:rPr>
                          <w:color w:val="7F7F7F"/>
                        </w:rPr>
                        <w:t xml:space="preserve">  </w:t>
                      </w:r>
                      <w:bookmarkStart w:id="36" w:name="_Hlk29937325"/>
                      <w:r>
                        <w:rPr>
                          <w:noProof/>
                          <w:color w:val="7F7F7F"/>
                          <w:lang w:eastAsia="fr-FR"/>
                        </w:rPr>
                        <w:drawing>
                          <wp:inline distT="0" distB="0" distL="0" distR="0" wp14:anchorId="2DB3190C" wp14:editId="4AD4A518">
                            <wp:extent cx="238125" cy="200025"/>
                            <wp:effectExtent l="0" t="0" r="0" b="0"/>
                            <wp:docPr id="59"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bookmarkEnd w:id="36"/>
                      <w:r w:rsidR="0043151B">
                        <w:rPr>
                          <w:color w:val="7F7F7F"/>
                        </w:rPr>
                        <w:t xml:space="preserve"> </w:t>
                      </w:r>
                      <w:r>
                        <w:rPr>
                          <w:noProof/>
                          <w:color w:val="7F7F7F"/>
                          <w:lang w:eastAsia="fr-FR"/>
                        </w:rPr>
                        <w:drawing>
                          <wp:inline distT="0" distB="0" distL="0" distR="0" wp14:anchorId="5ACE6B59" wp14:editId="3BF9292C">
                            <wp:extent cx="238125" cy="200025"/>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p>
    <w:p w14:paraId="64052260" w14:textId="77777777" w:rsidR="004160CA" w:rsidRDefault="004160CA" w:rsidP="00BE7957"/>
    <w:p w14:paraId="3404A2DA" w14:textId="77777777" w:rsidR="004160CA" w:rsidRDefault="004160CA" w:rsidP="00BE7957"/>
    <w:p w14:paraId="30E86734" w14:textId="77777777" w:rsidR="004160CA" w:rsidRDefault="004160CA" w:rsidP="00BE7957"/>
    <w:p w14:paraId="5ECBFFD8" w14:textId="77777777" w:rsidR="004160CA" w:rsidRDefault="004160CA" w:rsidP="00BE7957"/>
    <w:p w14:paraId="5322E606" w14:textId="77777777" w:rsidR="004160CA" w:rsidRDefault="004160CA" w:rsidP="00BE7957"/>
    <w:p w14:paraId="7CDF44E0" w14:textId="77777777" w:rsidR="004160CA" w:rsidRDefault="004160CA" w:rsidP="00BE7957"/>
    <w:p w14:paraId="1C623745" w14:textId="77777777" w:rsidR="004160CA" w:rsidRDefault="004160CA" w:rsidP="00BE7957"/>
    <w:p w14:paraId="7EEF0923" w14:textId="77777777" w:rsidR="004160CA" w:rsidRDefault="004160CA" w:rsidP="00BE7957"/>
    <w:p w14:paraId="333E70F6" w14:textId="77777777" w:rsidR="004160CA" w:rsidRDefault="004160CA" w:rsidP="00BE7957"/>
    <w:p w14:paraId="7D8060E9" w14:textId="77777777" w:rsidR="004160CA" w:rsidRDefault="004160CA" w:rsidP="00BE7957"/>
    <w:p w14:paraId="4112B8CA" w14:textId="77777777" w:rsidR="00483CF5" w:rsidRDefault="00393290" w:rsidP="004160CA">
      <w:r>
        <w:rPr>
          <w:noProof/>
          <w:lang w:eastAsia="fr-FR"/>
        </w:rPr>
        <w:lastRenderedPageBreak/>
        <mc:AlternateContent>
          <mc:Choice Requires="wps">
            <w:drawing>
              <wp:anchor distT="0" distB="0" distL="114935" distR="114935" simplePos="0" relativeHeight="251657216" behindDoc="1" locked="0" layoutInCell="1" allowOverlap="1" wp14:anchorId="62D3BD68" wp14:editId="70162402">
                <wp:simplePos x="0" y="0"/>
                <wp:positionH relativeFrom="column">
                  <wp:posOffset>-19050</wp:posOffset>
                </wp:positionH>
                <wp:positionV relativeFrom="paragraph">
                  <wp:posOffset>61595</wp:posOffset>
                </wp:positionV>
                <wp:extent cx="6494780" cy="384810"/>
                <wp:effectExtent l="0" t="0" r="3810" b="0"/>
                <wp:wrapNone/>
                <wp:docPr id="54" name="Text Box 3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4780" cy="384810"/>
                        </a:xfrm>
                        <a:prstGeom prst="rect">
                          <a:avLst/>
                        </a:prstGeom>
                        <a:solidFill>
                          <a:srgbClr val="7B536B"/>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FC240A3" w14:textId="636C9D8E" w:rsidR="008A23C0" w:rsidRDefault="00F811D8" w:rsidP="00F811D8">
                            <w:pPr>
                              <w:pStyle w:val="Memorialtitresection"/>
                              <w:shd w:val="clear" w:color="auto" w:fill="2E74B5" w:themeFill="accent5" w:themeFillShade="BF"/>
                            </w:pPr>
                            <w:r w:rsidRPr="00F811D8">
                              <w:t xml:space="preserve">6- Une longue quête pour la reconnaissance </w:t>
                            </w:r>
                            <w:r w:rsidRPr="00F811D8">
                              <w:tab/>
                            </w:r>
                            <w:r w:rsidRPr="00F811D8">
                              <w:tab/>
                            </w:r>
                            <w:r w:rsidRPr="00F811D8">
                              <w:tab/>
                            </w:r>
                            <w:r w:rsidRPr="00F811D8">
                              <w:tab/>
                            </w:r>
                            <w:r w:rsidR="008A23C0">
                              <w:tab/>
                            </w:r>
                            <w:r w:rsidR="008A23C0">
                              <w:tab/>
                              <w:t xml:space="preserve">       </w:t>
                            </w:r>
                          </w:p>
                          <w:p w14:paraId="4A368841" w14:textId="77777777" w:rsidR="008A23C0" w:rsidRDefault="008A23C0">
                            <w:pPr>
                              <w:shd w:val="clear" w:color="auto" w:fill="4472C4"/>
                              <w:ind w:left="426"/>
                              <w:rPr>
                                <w:szCs w:val="4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3BD68" id="Text Box 388" o:spid="_x0000_s1076" type="#_x0000_t202" style="position:absolute;margin-left:-1.5pt;margin-top:4.85pt;width:511.4pt;height:30.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" fillcolor="#7b536b" stroked="f">
                <v:textbox inset="0,0,0,0">
                  <w:txbxContent>
                    <w:p w14:paraId="2FC240A3" w14:textId="636C9D8E" w:rsidR="008A23C0" w:rsidRDefault="00F811D8" w:rsidP="00F811D8">
                      <w:pPr>
                        <w:pStyle w:val="Memorialtitresection"/>
                        <w:shd w:val="clear" w:color="auto" w:fill="2E74B5" w:themeFill="accent5" w:themeFillShade="BF"/>
                      </w:pPr>
                      <w:r w:rsidRPr="00F811D8">
                        <w:t xml:space="preserve">6- Une longue quête pour la reconnaissance </w:t>
                      </w:r>
                      <w:r w:rsidRPr="00F811D8">
                        <w:tab/>
                      </w:r>
                      <w:r w:rsidRPr="00F811D8">
                        <w:tab/>
                      </w:r>
                      <w:r w:rsidRPr="00F811D8">
                        <w:tab/>
                      </w:r>
                      <w:r w:rsidRPr="00F811D8">
                        <w:tab/>
                      </w:r>
                      <w:r w:rsidR="008A23C0">
                        <w:tab/>
                      </w:r>
                      <w:r w:rsidR="008A23C0">
                        <w:tab/>
                        <w:t xml:space="preserve">       </w:t>
                      </w:r>
                    </w:p>
                    <w:p w14:paraId="4A368841" w14:textId="77777777" w:rsidR="008A23C0" w:rsidRDefault="008A23C0">
                      <w:pPr>
                        <w:shd w:val="clear" w:color="auto" w:fill="4472C4"/>
                        <w:ind w:left="426"/>
                        <w:rPr>
                          <w:szCs w:val="40"/>
                        </w:rPr>
                      </w:pPr>
                    </w:p>
                  </w:txbxContent>
                </v:textbox>
              </v:shape>
            </w:pict>
          </mc:Fallback>
        </mc:AlternateContent>
      </w:r>
      <w:r w:rsidR="004160CA">
        <w:t xml:space="preserve"> </w:t>
      </w:r>
    </w:p>
    <w:p w14:paraId="0647F7D3" w14:textId="77777777" w:rsidR="004160CA" w:rsidRPr="004160CA" w:rsidRDefault="004160CA" w:rsidP="004160CA"/>
    <w:p w14:paraId="11FB1659" w14:textId="77777777" w:rsidR="009807FF" w:rsidRPr="009807FF" w:rsidRDefault="009807FF" w:rsidP="009807FF">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sidRPr="009807FF">
        <w:rPr>
          <w:rFonts w:ascii="Georgia" w:hAnsi="Georgia" w:cs="Georgia"/>
          <w:color w:val="404040"/>
          <w:sz w:val="18"/>
          <w:szCs w:val="18"/>
          <w:lang w:eastAsia="ar-SA"/>
        </w:rPr>
        <w:t xml:space="preserve">1 – </w:t>
      </w:r>
      <w:r w:rsidR="006B1630">
        <w:rPr>
          <w:rFonts w:ascii="Georgia" w:hAnsi="Georgia" w:cs="Georgia"/>
          <w:color w:val="404040"/>
          <w:sz w:val="18"/>
          <w:szCs w:val="18"/>
          <w:lang w:eastAsia="ar-SA"/>
        </w:rPr>
        <w:t>Au lendemain de la guerre, pourquoi les homosexuels ne témoignent</w:t>
      </w:r>
      <w:r w:rsidR="00C70FAC">
        <w:rPr>
          <w:rFonts w:ascii="Georgia" w:hAnsi="Georgia" w:cs="Georgia"/>
          <w:color w:val="404040"/>
          <w:sz w:val="18"/>
          <w:szCs w:val="18"/>
          <w:lang w:eastAsia="ar-SA"/>
        </w:rPr>
        <w:t>-ils</w:t>
      </w:r>
      <w:r w:rsidR="006B1630">
        <w:rPr>
          <w:rFonts w:ascii="Georgia" w:hAnsi="Georgia" w:cs="Georgia"/>
          <w:color w:val="404040"/>
          <w:sz w:val="18"/>
          <w:szCs w:val="18"/>
          <w:lang w:eastAsia="ar-SA"/>
        </w:rPr>
        <w:t xml:space="preserve"> pas ? </w:t>
      </w:r>
      <w:r w:rsidR="008451B3">
        <w:rPr>
          <w:rFonts w:ascii="Georgia" w:hAnsi="Georgia" w:cs="Georgia"/>
          <w:color w:val="404040"/>
          <w:sz w:val="18"/>
          <w:szCs w:val="18"/>
          <w:lang w:eastAsia="ar-SA"/>
        </w:rPr>
        <w:t>Complétez votre réponse en prenant, notamment,</w:t>
      </w:r>
      <w:r w:rsidR="00C70FAC">
        <w:rPr>
          <w:rFonts w:ascii="Georgia" w:hAnsi="Georgia" w:cs="Georgia"/>
          <w:color w:val="404040"/>
          <w:sz w:val="18"/>
          <w:szCs w:val="18"/>
          <w:lang w:eastAsia="ar-SA"/>
        </w:rPr>
        <w:t xml:space="preserve"> en compte</w:t>
      </w:r>
      <w:r w:rsidR="008451B3">
        <w:rPr>
          <w:rFonts w:ascii="Georgia" w:hAnsi="Georgia" w:cs="Georgia"/>
          <w:color w:val="404040"/>
          <w:sz w:val="18"/>
          <w:szCs w:val="18"/>
          <w:lang w:eastAsia="ar-SA"/>
        </w:rPr>
        <w:t xml:space="preserve"> </w:t>
      </w:r>
      <w:r w:rsidR="00F64DAE">
        <w:rPr>
          <w:rFonts w:ascii="Georgia" w:hAnsi="Georgia" w:cs="Georgia"/>
          <w:color w:val="404040"/>
          <w:sz w:val="18"/>
          <w:szCs w:val="18"/>
          <w:lang w:eastAsia="ar-SA"/>
        </w:rPr>
        <w:t>l’histoire</w:t>
      </w:r>
      <w:r w:rsidR="008451B3">
        <w:rPr>
          <w:rFonts w:ascii="Georgia" w:hAnsi="Georgia" w:cs="Georgia"/>
          <w:color w:val="404040"/>
          <w:sz w:val="18"/>
          <w:szCs w:val="18"/>
          <w:lang w:eastAsia="ar-SA"/>
        </w:rPr>
        <w:t xml:space="preserve"> de Heinrich Bannau</w:t>
      </w:r>
      <w:r w:rsidR="001F54AA">
        <w:rPr>
          <w:rFonts w:ascii="Georgia" w:hAnsi="Georgia" w:cs="Georgia"/>
          <w:color w:val="404040"/>
          <w:sz w:val="18"/>
          <w:szCs w:val="18"/>
          <w:lang w:eastAsia="ar-SA"/>
        </w:rPr>
        <w:t xml:space="preserve"> dont la fiche figure sur le panneau 21. </w:t>
      </w:r>
    </w:p>
    <w:p w14:paraId="68950CC0" w14:textId="77777777" w:rsidR="00BE7957" w:rsidRDefault="00393290" w:rsidP="00BE7957">
      <w:pPr>
        <w:rPr>
          <w:lang w:eastAsia="ar-SA"/>
        </w:rPr>
      </w:pPr>
      <w:r>
        <w:rPr>
          <w:noProof/>
          <w:lang w:eastAsia="fr-FR"/>
        </w:rPr>
        <mc:AlternateContent>
          <mc:Choice Requires="wps">
            <w:drawing>
              <wp:inline distT="0" distB="0" distL="0" distR="0" wp14:anchorId="1C7049C7" wp14:editId="1ACB243F">
                <wp:extent cx="6485255" cy="2268855"/>
                <wp:effectExtent l="0" t="0" r="3810" b="0"/>
                <wp:docPr id="51" name="Text Box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2268855"/>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A328B1E" w14:textId="77777777" w:rsidR="008A23C0" w:rsidRDefault="00393290" w:rsidP="009807FF">
                            <w:r>
                              <w:rPr>
                                <w:b/>
                                <w:noProof/>
                                <w:color w:val="7F7F7F"/>
                                <w:sz w:val="16"/>
                                <w:szCs w:val="16"/>
                                <w:lang w:eastAsia="fr-FR"/>
                              </w:rPr>
                              <w:drawing>
                                <wp:inline distT="0" distB="0" distL="0" distR="0" wp14:anchorId="60AD4FC7" wp14:editId="73DA7A7A">
                                  <wp:extent cx="219075" cy="219075"/>
                                  <wp:effectExtent l="0" t="0" r="0" b="0"/>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F999DD2" wp14:editId="634852BC">
                                  <wp:extent cx="238125" cy="200025"/>
                                  <wp:effectExtent l="0" t="0" r="0" b="0"/>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F54AA">
                              <w:rPr>
                                <w:color w:val="7F7F7F"/>
                              </w:rPr>
                              <w:t xml:space="preserve"> </w:t>
                            </w:r>
                            <w:r>
                              <w:rPr>
                                <w:noProof/>
                                <w:color w:val="7F7F7F"/>
                                <w:lang w:eastAsia="fr-FR"/>
                              </w:rPr>
                              <w:drawing>
                                <wp:inline distT="0" distB="0" distL="0" distR="0" wp14:anchorId="689AE124" wp14:editId="18BC2308">
                                  <wp:extent cx="238125" cy="200025"/>
                                  <wp:effectExtent l="0" t="0" r="0" b="0"/>
                                  <wp:docPr id="164"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1C7049C7" id="Text Box 1008" o:spid="_x0000_s1077" type="#_x0000_t202" style="width:510.65pt;height:17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" fillcolor="#f2f2f2" stroked="f">
                <v:textbox inset="0,0,0,0">
                  <w:txbxContent>
                    <w:p w14:paraId="4A328B1E" w14:textId="77777777" w:rsidR="008A23C0" w:rsidRDefault="00393290" w:rsidP="009807FF">
                      <w:r>
                        <w:rPr>
                          <w:b/>
                          <w:noProof/>
                          <w:color w:val="7F7F7F"/>
                          <w:sz w:val="16"/>
                          <w:szCs w:val="16"/>
                          <w:lang w:eastAsia="fr-FR"/>
                        </w:rPr>
                        <w:drawing>
                          <wp:inline distT="0" distB="0" distL="0" distR="0" wp14:anchorId="60AD4FC7" wp14:editId="73DA7A7A">
                            <wp:extent cx="219075" cy="219075"/>
                            <wp:effectExtent l="0" t="0" r="0" b="0"/>
                            <wp:docPr id="162" name="Imag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1F999DD2" wp14:editId="634852BC">
                            <wp:extent cx="238125" cy="200025"/>
                            <wp:effectExtent l="0" t="0" r="0" b="0"/>
                            <wp:docPr id="163" name="Imag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1F54AA">
                        <w:rPr>
                          <w:color w:val="7F7F7F"/>
                        </w:rPr>
                        <w:t xml:space="preserve"> </w:t>
                      </w:r>
                      <w:r>
                        <w:rPr>
                          <w:noProof/>
                          <w:color w:val="7F7F7F"/>
                          <w:lang w:eastAsia="fr-FR"/>
                        </w:rPr>
                        <w:drawing>
                          <wp:inline distT="0" distB="0" distL="0" distR="0" wp14:anchorId="689AE124" wp14:editId="18BC2308">
                            <wp:extent cx="238125" cy="200025"/>
                            <wp:effectExtent l="0" t="0" r="0" b="0"/>
                            <wp:docPr id="164" name="Imag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p>
    <w:p w14:paraId="39171956" w14:textId="77777777" w:rsidR="009807FF" w:rsidRDefault="009807FF" w:rsidP="0049701E">
      <w:pPr>
        <w:pBdr>
          <w:top w:val="single" w:sz="4" w:space="1" w:color="808080"/>
          <w:bottom w:val="single" w:sz="4" w:space="14"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sidRPr="009807FF">
        <w:rPr>
          <w:rFonts w:ascii="Georgia" w:hAnsi="Georgia" w:cs="Georgia"/>
          <w:color w:val="404040"/>
          <w:sz w:val="18"/>
          <w:szCs w:val="18"/>
          <w:lang w:eastAsia="ar-SA"/>
        </w:rPr>
        <w:t xml:space="preserve">2 – </w:t>
      </w:r>
      <w:r w:rsidR="002B4C95">
        <w:rPr>
          <w:rFonts w:ascii="Georgia" w:hAnsi="Georgia" w:cs="Georgia"/>
          <w:color w:val="404040"/>
          <w:sz w:val="18"/>
          <w:szCs w:val="18"/>
          <w:lang w:eastAsia="ar-SA"/>
        </w:rPr>
        <w:t>Selon vous, pourquoi le père de Jean Oswald, en Allemagne, et Pierre Seel, en France, se battent-ils pour obtenir la carte de déporté politique ?</w:t>
      </w:r>
    </w:p>
    <w:p w14:paraId="4633CE2F" w14:textId="77777777" w:rsidR="00DE04AB" w:rsidRDefault="00DE04AB" w:rsidP="0049701E">
      <w:pPr>
        <w:pBdr>
          <w:top w:val="single" w:sz="4" w:space="1" w:color="808080"/>
          <w:bottom w:val="single" w:sz="4" w:space="14"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p>
    <w:p w14:paraId="4C79C806" w14:textId="72B6EC8A" w:rsidR="0049701E" w:rsidRPr="009807FF" w:rsidRDefault="00393290" w:rsidP="0049701E">
      <w:pPr>
        <w:pBdr>
          <w:top w:val="single" w:sz="4" w:space="1" w:color="808080"/>
          <w:bottom w:val="single" w:sz="4" w:space="14" w:color="808080"/>
        </w:pBdr>
        <w:tabs>
          <w:tab w:val="left" w:pos="360"/>
        </w:tabs>
        <w:suppressAutoHyphens/>
        <w:autoSpaceDE w:val="0"/>
        <w:spacing w:after="0" w:line="240" w:lineRule="atLeast"/>
        <w:ind w:right="28"/>
        <w:jc w:val="both"/>
        <w:textAlignment w:val="center"/>
        <w:rPr>
          <w:rFonts w:ascii="Georgia" w:hAnsi="Georgia" w:cs="Georgia"/>
          <w:color w:val="404040"/>
          <w:sz w:val="20"/>
          <w:szCs w:val="20"/>
          <w:lang w:eastAsia="ar-SA"/>
        </w:rPr>
      </w:pPr>
      <w:bookmarkStart w:id="37" w:name="_Hlk125565174"/>
      <w:r>
        <w:rPr>
          <w:b/>
          <w:noProof/>
          <w:sz w:val="20"/>
          <w:szCs w:val="20"/>
          <w:lang w:eastAsia="fr-FR"/>
        </w:rPr>
        <w:drawing>
          <wp:inline distT="0" distB="0" distL="0" distR="0" wp14:anchorId="7E3A4D44" wp14:editId="1DB31561">
            <wp:extent cx="219075" cy="219075"/>
            <wp:effectExtent l="0" t="0" r="0" b="0"/>
            <wp:docPr id="16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bookmarkEnd w:id="37"/>
      <w:r w:rsidR="00DE04AB">
        <w:rPr>
          <w:rFonts w:ascii="Georgia" w:hAnsi="Georgia" w:cs="Georgia"/>
          <w:color w:val="404040"/>
          <w:sz w:val="18"/>
          <w:szCs w:val="18"/>
          <w:lang w:eastAsia="ar-SA"/>
        </w:rPr>
        <w:t xml:space="preserve"> Vous pouvez écouter</w:t>
      </w:r>
      <w:r w:rsidR="0049701E">
        <w:rPr>
          <w:rFonts w:ascii="Georgia" w:hAnsi="Georgia" w:cs="Georgia"/>
          <w:color w:val="404040"/>
          <w:sz w:val="18"/>
          <w:szCs w:val="18"/>
          <w:lang w:eastAsia="ar-SA"/>
        </w:rPr>
        <w:t xml:space="preserve"> le témoignage de Pierre </w:t>
      </w:r>
      <w:proofErr w:type="spellStart"/>
      <w:r w:rsidR="0049701E">
        <w:rPr>
          <w:rFonts w:ascii="Georgia" w:hAnsi="Georgia" w:cs="Georgia"/>
          <w:color w:val="404040"/>
          <w:sz w:val="18"/>
          <w:szCs w:val="18"/>
          <w:lang w:eastAsia="ar-SA"/>
        </w:rPr>
        <w:t>Seel</w:t>
      </w:r>
      <w:proofErr w:type="spellEnd"/>
      <w:r w:rsidR="0049701E">
        <w:rPr>
          <w:rFonts w:ascii="Georgia" w:hAnsi="Georgia" w:cs="Georgia"/>
          <w:color w:val="404040"/>
          <w:sz w:val="18"/>
          <w:szCs w:val="18"/>
          <w:lang w:eastAsia="ar-SA"/>
        </w:rPr>
        <w:t xml:space="preserve"> en 1993</w:t>
      </w:r>
      <w:r w:rsidR="00276339">
        <w:rPr>
          <w:rFonts w:ascii="Georgia" w:hAnsi="Georgia" w:cs="Georgia"/>
          <w:color w:val="404040"/>
          <w:sz w:val="18"/>
          <w:szCs w:val="18"/>
          <w:lang w:eastAsia="ar-SA"/>
        </w:rPr>
        <w:t xml:space="preserve"> </w:t>
      </w:r>
      <w:r w:rsidR="000348E7">
        <w:rPr>
          <w:rFonts w:ascii="Georgia" w:hAnsi="Georgia" w:cs="Georgia"/>
          <w:color w:val="404040"/>
          <w:sz w:val="18"/>
          <w:szCs w:val="18"/>
          <w:lang w:eastAsia="ar-SA"/>
        </w:rPr>
        <w:t>(</w:t>
      </w:r>
      <w:r w:rsidR="00276339">
        <w:rPr>
          <w:rFonts w:ascii="Georgia" w:hAnsi="Georgia" w:cs="Georgia"/>
          <w:color w:val="404040"/>
          <w:sz w:val="18"/>
          <w:szCs w:val="18"/>
          <w:lang w:eastAsia="ar-SA"/>
        </w:rPr>
        <w:t>de 13’30’’ à 54’55</w:t>
      </w:r>
      <w:r w:rsidR="000348E7">
        <w:rPr>
          <w:rFonts w:ascii="Georgia" w:hAnsi="Georgia" w:cs="Georgia"/>
          <w:color w:val="404040"/>
          <w:sz w:val="18"/>
          <w:szCs w:val="18"/>
          <w:lang w:eastAsia="ar-SA"/>
        </w:rPr>
        <w:t>)</w:t>
      </w:r>
      <w:r w:rsidR="0049701E">
        <w:rPr>
          <w:rFonts w:ascii="Georgia" w:hAnsi="Georgia" w:cs="Georgia"/>
          <w:color w:val="404040"/>
          <w:sz w:val="18"/>
          <w:szCs w:val="18"/>
          <w:lang w:eastAsia="ar-SA"/>
        </w:rPr>
        <w:t xml:space="preserve">  :</w:t>
      </w:r>
      <w:r w:rsidR="0049701E" w:rsidRPr="0049701E">
        <w:rPr>
          <w:rFonts w:ascii="Georgia" w:hAnsi="Georgia" w:cs="Georgia"/>
          <w:sz w:val="20"/>
          <w:szCs w:val="20"/>
          <w:lang w:eastAsia="ar-SA"/>
        </w:rPr>
        <w:t xml:space="preserve"> </w:t>
      </w:r>
      <w:hyperlink r:id="rId36" w:history="1">
        <w:r w:rsidR="0049701E" w:rsidRPr="0049701E">
          <w:rPr>
            <w:rFonts w:ascii="Georgia" w:hAnsi="Georgia"/>
            <w:sz w:val="20"/>
            <w:szCs w:val="20"/>
            <w:u w:val="single"/>
          </w:rPr>
          <w:t>Pierre SEEL, homosexuel déporté (radiofrance.fr)</w:t>
        </w:r>
      </w:hyperlink>
      <w:r w:rsidR="00276339">
        <w:rPr>
          <w:rFonts w:ascii="Georgia" w:hAnsi="Georgia"/>
          <w:sz w:val="20"/>
          <w:szCs w:val="20"/>
        </w:rPr>
        <w:t xml:space="preserve"> </w:t>
      </w:r>
      <w:r w:rsidR="00F768F3">
        <w:rPr>
          <w:rFonts w:ascii="Georgia" w:hAnsi="Georgia"/>
          <w:sz w:val="20"/>
          <w:szCs w:val="20"/>
        </w:rPr>
        <w:t xml:space="preserve">(niveau Lycée). </w:t>
      </w:r>
    </w:p>
    <w:p w14:paraId="76FB7E0B" w14:textId="77777777" w:rsidR="009807FF" w:rsidRDefault="00393290" w:rsidP="00BE7957">
      <w:pPr>
        <w:rPr>
          <w:lang w:eastAsia="ar-SA"/>
        </w:rPr>
      </w:pPr>
      <w:bookmarkStart w:id="38" w:name="_Hlk125493413"/>
      <w:r>
        <w:rPr>
          <w:noProof/>
          <w:lang w:eastAsia="fr-FR"/>
        </w:rPr>
        <mc:AlternateContent>
          <mc:Choice Requires="wps">
            <w:drawing>
              <wp:inline distT="0" distB="0" distL="0" distR="0" wp14:anchorId="7A47DE76" wp14:editId="322E45DC">
                <wp:extent cx="6485255" cy="1732280"/>
                <wp:effectExtent l="0" t="3810" r="3810" b="0"/>
                <wp:docPr id="46" name="Text Box 10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73228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9FCA908" w14:textId="77777777" w:rsidR="008A23C0" w:rsidRDefault="00393290" w:rsidP="009807FF">
                            <w:r>
                              <w:rPr>
                                <w:b/>
                                <w:noProof/>
                                <w:color w:val="7F7F7F"/>
                                <w:sz w:val="16"/>
                                <w:szCs w:val="16"/>
                                <w:lang w:eastAsia="fr-FR"/>
                              </w:rPr>
                              <w:drawing>
                                <wp:inline distT="0" distB="0" distL="0" distR="0" wp14:anchorId="0498B48A" wp14:editId="7152C24F">
                                  <wp:extent cx="219075" cy="219075"/>
                                  <wp:effectExtent l="0" t="0" r="0" b="0"/>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sidR="00A612C0">
                              <w:rPr>
                                <w:color w:val="7F7F7F"/>
                              </w:rPr>
                              <w:t xml:space="preserve"> </w:t>
                            </w:r>
                            <w:r>
                              <w:rPr>
                                <w:noProof/>
                                <w:color w:val="7F7F7F"/>
                                <w:lang w:eastAsia="fr-FR"/>
                              </w:rPr>
                              <w:drawing>
                                <wp:inline distT="0" distB="0" distL="0" distR="0" wp14:anchorId="0EF5490A" wp14:editId="72FFAD51">
                                  <wp:extent cx="238125" cy="200025"/>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574FA4">
                              <w:rPr>
                                <w:color w:val="7F7F7F"/>
                              </w:rPr>
                              <w:t xml:space="preserve"> </w:t>
                            </w:r>
                            <w:r>
                              <w:rPr>
                                <w:noProof/>
                                <w:color w:val="7F7F7F"/>
                                <w:lang w:eastAsia="fr-FR"/>
                              </w:rPr>
                              <w:drawing>
                                <wp:inline distT="0" distB="0" distL="0" distR="0" wp14:anchorId="55A8EE77" wp14:editId="4CD136C1">
                                  <wp:extent cx="238125" cy="200025"/>
                                  <wp:effectExtent l="0" t="0" r="0" b="0"/>
                                  <wp:docPr id="167"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7A47DE76" id="Text Box 1003" o:spid="_x0000_s1078" type="#_x0000_t202" style="width:510.65pt;height:13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" fillcolor="#f2f2f2" stroked="f">
                <v:textbox inset="0,0,0,0">
                  <w:txbxContent>
                    <w:p w14:paraId="49FCA908" w14:textId="77777777" w:rsidR="008A23C0" w:rsidRDefault="00393290" w:rsidP="009807FF">
                      <w:r>
                        <w:rPr>
                          <w:b/>
                          <w:noProof/>
                          <w:color w:val="7F7F7F"/>
                          <w:sz w:val="16"/>
                          <w:szCs w:val="16"/>
                          <w:lang w:eastAsia="fr-FR"/>
                        </w:rPr>
                        <w:drawing>
                          <wp:inline distT="0" distB="0" distL="0" distR="0" wp14:anchorId="0498B48A" wp14:editId="7152C24F">
                            <wp:extent cx="219075" cy="219075"/>
                            <wp:effectExtent l="0" t="0" r="0" b="0"/>
                            <wp:docPr id="165"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sidR="00A612C0">
                        <w:rPr>
                          <w:color w:val="7F7F7F"/>
                        </w:rPr>
                        <w:t xml:space="preserve"> </w:t>
                      </w:r>
                      <w:r>
                        <w:rPr>
                          <w:noProof/>
                          <w:color w:val="7F7F7F"/>
                          <w:lang w:eastAsia="fr-FR"/>
                        </w:rPr>
                        <w:drawing>
                          <wp:inline distT="0" distB="0" distL="0" distR="0" wp14:anchorId="0EF5490A" wp14:editId="72FFAD51">
                            <wp:extent cx="238125" cy="200025"/>
                            <wp:effectExtent l="0" t="0" r="0" b="0"/>
                            <wp:docPr id="166"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r w:rsidR="00574FA4">
                        <w:rPr>
                          <w:color w:val="7F7F7F"/>
                        </w:rPr>
                        <w:t xml:space="preserve"> </w:t>
                      </w:r>
                      <w:r>
                        <w:rPr>
                          <w:noProof/>
                          <w:color w:val="7F7F7F"/>
                          <w:lang w:eastAsia="fr-FR"/>
                        </w:rPr>
                        <w:drawing>
                          <wp:inline distT="0" distB="0" distL="0" distR="0" wp14:anchorId="55A8EE77" wp14:editId="4CD136C1">
                            <wp:extent cx="238125" cy="200025"/>
                            <wp:effectExtent l="0" t="0" r="0" b="0"/>
                            <wp:docPr id="167"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8125" cy="200025"/>
                                    </a:xfrm>
                                    <a:prstGeom prst="rect">
                                      <a:avLst/>
                                    </a:prstGeom>
                                    <a:noFill/>
                                    <a:ln>
                                      <a:noFill/>
                                    </a:ln>
                                  </pic:spPr>
                                </pic:pic>
                              </a:graphicData>
                            </a:graphic>
                          </wp:inline>
                        </w:drawing>
                      </w:r>
                    </w:p>
                  </w:txbxContent>
                </v:textbox>
                <w10:anchorlock/>
              </v:shape>
            </w:pict>
          </mc:Fallback>
        </mc:AlternateContent>
      </w:r>
      <w:bookmarkEnd w:id="38"/>
    </w:p>
    <w:p w14:paraId="291F7378" w14:textId="77777777" w:rsidR="009807FF" w:rsidRPr="009807FF" w:rsidRDefault="00DE005C" w:rsidP="009807FF">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 xml:space="preserve">3 – </w:t>
      </w:r>
      <w:r w:rsidR="0021191F">
        <w:rPr>
          <w:rFonts w:ascii="Georgia" w:hAnsi="Georgia" w:cs="Georgia"/>
          <w:color w:val="404040"/>
          <w:sz w:val="18"/>
          <w:szCs w:val="18"/>
          <w:lang w:eastAsia="ar-SA"/>
        </w:rPr>
        <w:t xml:space="preserve">Pourquoi le triangle rose est-il retourné sur l’affiche américaine de 1986 ? </w:t>
      </w:r>
    </w:p>
    <w:p w14:paraId="369D85A8" w14:textId="77777777" w:rsidR="009807FF" w:rsidRDefault="00393290" w:rsidP="00BE7957">
      <w:pPr>
        <w:rPr>
          <w:lang w:eastAsia="ar-SA"/>
        </w:rPr>
      </w:pPr>
      <w:r>
        <w:rPr>
          <w:noProof/>
          <w:lang w:eastAsia="fr-FR"/>
        </w:rPr>
        <mc:AlternateContent>
          <mc:Choice Requires="wps">
            <w:drawing>
              <wp:inline distT="0" distB="0" distL="0" distR="0" wp14:anchorId="343ADF77" wp14:editId="519BAA34">
                <wp:extent cx="6485255" cy="1517650"/>
                <wp:effectExtent l="0" t="3810" r="3810" b="2540"/>
                <wp:docPr id="43" name="Text Box 1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5255" cy="151765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C739B16" w14:textId="77777777" w:rsidR="008A23C0" w:rsidRDefault="00393290" w:rsidP="009807FF">
                            <w:r>
                              <w:rPr>
                                <w:b/>
                                <w:noProof/>
                                <w:color w:val="7F7F7F"/>
                                <w:sz w:val="16"/>
                                <w:szCs w:val="16"/>
                                <w:lang w:eastAsia="fr-FR"/>
                              </w:rPr>
                              <w:drawing>
                                <wp:inline distT="0" distB="0" distL="0" distR="0" wp14:anchorId="112E56B1" wp14:editId="39C09034">
                                  <wp:extent cx="219075" cy="219075"/>
                                  <wp:effectExtent l="0" t="0" r="0" b="0"/>
                                  <wp:docPr id="11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2B68F4CE" wp14:editId="74845B79">
                                  <wp:extent cx="285750" cy="247650"/>
                                  <wp:effectExtent l="0" t="0" r="0" b="0"/>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p>
                        </w:txbxContent>
                      </wps:txbx>
                      <wps:bodyPr rot="0" vert="horz" wrap="square" lIns="0" tIns="0" rIns="0" bIns="0" anchor="t" anchorCtr="0" upright="1">
                        <a:noAutofit/>
                      </wps:bodyPr>
                    </wps:wsp>
                  </a:graphicData>
                </a:graphic>
              </wp:inline>
            </w:drawing>
          </mc:Choice>
          <mc:Fallback>
            <w:pict>
              <v:shape w14:anchorId="343ADF77" id="Text Box 1000" o:spid="_x0000_s1079" type="#_x0000_t202" style="width:510.65pt;height:1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" fillcolor="#f2f2f2" stroked="f">
                <v:textbox inset="0,0,0,0">
                  <w:txbxContent>
                    <w:p w14:paraId="3C739B16" w14:textId="77777777" w:rsidR="008A23C0" w:rsidRDefault="00393290" w:rsidP="009807FF">
                      <w:r>
                        <w:rPr>
                          <w:b/>
                          <w:noProof/>
                          <w:color w:val="7F7F7F"/>
                          <w:sz w:val="16"/>
                          <w:szCs w:val="16"/>
                          <w:lang w:eastAsia="fr-FR"/>
                        </w:rPr>
                        <w:drawing>
                          <wp:inline distT="0" distB="0" distL="0" distR="0" wp14:anchorId="112E56B1" wp14:editId="39C09034">
                            <wp:extent cx="219075" cy="219075"/>
                            <wp:effectExtent l="0" t="0" r="0" b="0"/>
                            <wp:docPr id="119" name="Imag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8A23C0">
                        <w:rPr>
                          <w:color w:val="7F7F7F"/>
                        </w:rPr>
                        <w:t xml:space="preserve">  </w:t>
                      </w:r>
                      <w:r>
                        <w:rPr>
                          <w:noProof/>
                          <w:color w:val="7F7F7F"/>
                          <w:lang w:eastAsia="fr-FR"/>
                        </w:rPr>
                        <w:drawing>
                          <wp:inline distT="0" distB="0" distL="0" distR="0" wp14:anchorId="2B68F4CE" wp14:editId="74845B79">
                            <wp:extent cx="285750" cy="247650"/>
                            <wp:effectExtent l="0" t="0" r="0" b="0"/>
                            <wp:docPr id="78" name="Imag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5750" cy="247650"/>
                                    </a:xfrm>
                                    <a:prstGeom prst="rect">
                                      <a:avLst/>
                                    </a:prstGeom>
                                    <a:noFill/>
                                    <a:ln>
                                      <a:noFill/>
                                    </a:ln>
                                  </pic:spPr>
                                </pic:pic>
                              </a:graphicData>
                            </a:graphic>
                          </wp:inline>
                        </w:drawing>
                      </w:r>
                    </w:p>
                  </w:txbxContent>
                </v:textbox>
                <w10:anchorlock/>
              </v:shape>
            </w:pict>
          </mc:Fallback>
        </mc:AlternateContent>
      </w:r>
    </w:p>
    <w:p w14:paraId="541D474F" w14:textId="77777777" w:rsidR="009A3D17" w:rsidRPr="00483CF5" w:rsidRDefault="00393290" w:rsidP="009A3D17">
      <w:pPr>
        <w:jc w:val="both"/>
        <w:rPr>
          <w:rFonts w:ascii="Georgia" w:hAnsi="Georgia"/>
          <w:sz w:val="18"/>
          <w:szCs w:val="18"/>
        </w:rPr>
      </w:pPr>
      <w:r>
        <w:rPr>
          <w:b/>
          <w:noProof/>
          <w:sz w:val="20"/>
          <w:szCs w:val="20"/>
          <w:lang w:eastAsia="fr-FR"/>
        </w:rPr>
        <w:drawing>
          <wp:inline distT="0" distB="0" distL="0" distR="0" wp14:anchorId="5BDD5BCA" wp14:editId="5617387C">
            <wp:extent cx="219075" cy="219075"/>
            <wp:effectExtent l="0" t="0" r="0" b="0"/>
            <wp:docPr id="169" name="Imag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9A3D17">
        <w:rPr>
          <w:rFonts w:ascii="Georgia" w:hAnsi="Georgia"/>
          <w:sz w:val="18"/>
          <w:szCs w:val="18"/>
        </w:rPr>
        <w:t xml:space="preserve">Interviews de Suzanne Robichon, essayiste et militante, et des historiens Jean-Luc Schwab et Frédéric </w:t>
      </w:r>
      <w:proofErr w:type="spellStart"/>
      <w:r w:rsidR="009A3D17">
        <w:rPr>
          <w:rFonts w:ascii="Georgia" w:hAnsi="Georgia"/>
          <w:sz w:val="18"/>
          <w:szCs w:val="18"/>
        </w:rPr>
        <w:t>Stroh</w:t>
      </w:r>
      <w:proofErr w:type="spellEnd"/>
      <w:r w:rsidR="009A3D17">
        <w:rPr>
          <w:rFonts w:ascii="Georgia" w:hAnsi="Georgia"/>
          <w:sz w:val="18"/>
          <w:szCs w:val="18"/>
        </w:rPr>
        <w:t xml:space="preserve">, à retrouver sur le site </w:t>
      </w:r>
      <w:r w:rsidR="009A3D17" w:rsidRPr="00483CF5">
        <w:rPr>
          <w:rFonts w:ascii="Georgia" w:hAnsi="Georgia"/>
          <w:sz w:val="18"/>
          <w:szCs w:val="18"/>
        </w:rPr>
        <w:t>de l’exposition : expo-homosexuels-lesbiennes.memorialdelashoah.org/expositions</w:t>
      </w:r>
    </w:p>
    <w:p w14:paraId="02459445" w14:textId="77777777" w:rsidR="009A3D17" w:rsidRDefault="009A3D17" w:rsidP="004C232D">
      <w:pPr>
        <w:rPr>
          <w:b/>
          <w:sz w:val="20"/>
          <w:szCs w:val="20"/>
          <w:lang w:eastAsia="ar-SA"/>
        </w:rPr>
      </w:pPr>
    </w:p>
    <w:p w14:paraId="4255C421" w14:textId="77777777" w:rsidR="004C232D" w:rsidRDefault="00393290" w:rsidP="004C232D">
      <w:pPr>
        <w:rPr>
          <w:rFonts w:ascii="Georgia" w:hAnsi="Georgia"/>
          <w:b/>
          <w:color w:val="0070C0"/>
          <w:sz w:val="24"/>
          <w:szCs w:val="24"/>
          <w:lang w:eastAsia="ar-SA"/>
        </w:rPr>
      </w:pPr>
      <w:r>
        <w:rPr>
          <w:b/>
          <w:noProof/>
          <w:sz w:val="20"/>
          <w:szCs w:val="20"/>
          <w:lang w:eastAsia="fr-FR"/>
        </w:rPr>
        <w:drawing>
          <wp:inline distT="0" distB="0" distL="0" distR="0" wp14:anchorId="53DEE0A9" wp14:editId="285D97A6">
            <wp:extent cx="219075" cy="219075"/>
            <wp:effectExtent l="0" t="0" r="0"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solidFill>
                      <a:srgbClr val="F2F2F2"/>
                    </a:solidFill>
                    <a:ln>
                      <a:noFill/>
                    </a:ln>
                  </pic:spPr>
                </pic:pic>
              </a:graphicData>
            </a:graphic>
          </wp:inline>
        </w:drawing>
      </w:r>
      <w:r w:rsidR="007601E2">
        <w:rPr>
          <w:b/>
          <w:sz w:val="20"/>
          <w:szCs w:val="20"/>
          <w:lang w:eastAsia="ar-SA"/>
        </w:rPr>
        <w:t xml:space="preserve"> </w:t>
      </w:r>
      <w:r w:rsidR="007601E2">
        <w:rPr>
          <w:rFonts w:ascii="Georgia" w:hAnsi="Georgia"/>
          <w:b/>
          <w:color w:val="0070C0"/>
          <w:sz w:val="24"/>
          <w:szCs w:val="24"/>
          <w:lang w:eastAsia="ar-SA"/>
        </w:rPr>
        <w:t xml:space="preserve">Les droits des homosexuels aujourd’hui ? </w:t>
      </w:r>
    </w:p>
    <w:p w14:paraId="6F51EE25" w14:textId="77777777" w:rsidR="004C232D" w:rsidRDefault="004C232D" w:rsidP="004C232D">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1</w:t>
      </w:r>
      <w:r w:rsidRPr="00B93E0E">
        <w:rPr>
          <w:rFonts w:ascii="Georgia" w:hAnsi="Georgia" w:cs="Georgia"/>
          <w:color w:val="404040"/>
          <w:sz w:val="18"/>
          <w:szCs w:val="18"/>
          <w:lang w:eastAsia="ar-SA"/>
        </w:rPr>
        <w:t xml:space="preserve"> –</w:t>
      </w:r>
      <w:r w:rsidR="009A3D17">
        <w:rPr>
          <w:rFonts w:ascii="Georgia" w:hAnsi="Georgia" w:cs="Georgia"/>
          <w:color w:val="404040"/>
          <w:sz w:val="18"/>
          <w:szCs w:val="18"/>
          <w:lang w:eastAsia="ar-SA"/>
        </w:rPr>
        <w:t>Effectuez une recherche pour</w:t>
      </w:r>
      <w:r>
        <w:rPr>
          <w:rFonts w:ascii="Georgia" w:hAnsi="Georgia" w:cs="Georgia"/>
          <w:color w:val="404040"/>
          <w:sz w:val="18"/>
          <w:szCs w:val="18"/>
          <w:lang w:eastAsia="ar-SA"/>
        </w:rPr>
        <w:t xml:space="preserve"> </w:t>
      </w:r>
      <w:r w:rsidR="009A3D17">
        <w:rPr>
          <w:rFonts w:ascii="Georgia" w:hAnsi="Georgia" w:cs="Georgia"/>
          <w:color w:val="404040"/>
          <w:sz w:val="18"/>
          <w:szCs w:val="18"/>
          <w:lang w:eastAsia="ar-SA"/>
        </w:rPr>
        <w:t>élaborer ci-dessous</w:t>
      </w:r>
      <w:r>
        <w:rPr>
          <w:rFonts w:ascii="Georgia" w:hAnsi="Georgia" w:cs="Georgia"/>
          <w:color w:val="404040"/>
          <w:sz w:val="18"/>
          <w:szCs w:val="18"/>
          <w:lang w:eastAsia="ar-SA"/>
        </w:rPr>
        <w:t xml:space="preserve"> une chronologie des droits des homosexuels en France (</w:t>
      </w:r>
      <w:r w:rsidR="009A3D17">
        <w:rPr>
          <w:rFonts w:ascii="Georgia" w:hAnsi="Georgia" w:cs="Georgia"/>
          <w:color w:val="404040"/>
          <w:sz w:val="18"/>
          <w:szCs w:val="18"/>
          <w:lang w:eastAsia="ar-SA"/>
        </w:rPr>
        <w:t xml:space="preserve">quatre à cinq </w:t>
      </w:r>
      <w:r>
        <w:rPr>
          <w:rFonts w:ascii="Georgia" w:hAnsi="Georgia" w:cs="Georgia"/>
          <w:color w:val="404040"/>
          <w:sz w:val="18"/>
          <w:szCs w:val="18"/>
          <w:lang w:eastAsia="ar-SA"/>
        </w:rPr>
        <w:t xml:space="preserve">dates). </w:t>
      </w:r>
    </w:p>
    <w:p w14:paraId="3529EF36" w14:textId="77777777" w:rsidR="004C232D" w:rsidRDefault="004C232D" w:rsidP="004C232D">
      <w:pPr>
        <w:rPr>
          <w:lang w:eastAsia="ar-SA"/>
        </w:rPr>
      </w:pPr>
    </w:p>
    <w:p w14:paraId="24CAC881" w14:textId="77777777" w:rsidR="004C232D" w:rsidRDefault="00393290" w:rsidP="00FD7CC6">
      <w:pPr>
        <w:rPr>
          <w:rFonts w:ascii="Georgia" w:hAnsi="Georgia" w:cs="Georgia"/>
          <w:color w:val="404040"/>
          <w:sz w:val="18"/>
          <w:szCs w:val="18"/>
          <w:lang w:eastAsia="ar-SA"/>
        </w:rPr>
      </w:pPr>
      <w:r>
        <w:rPr>
          <w:noProof/>
          <w:lang w:eastAsia="fr-FR"/>
        </w:rPr>
        <mc:AlternateContent>
          <mc:Choice Requires="wps">
            <w:drawing>
              <wp:anchor distT="0" distB="0" distL="114300" distR="114300" simplePos="0" relativeHeight="251640832" behindDoc="0" locked="0" layoutInCell="1" allowOverlap="1" wp14:anchorId="298F967E" wp14:editId="048D3BCA">
                <wp:simplePos x="0" y="0"/>
                <wp:positionH relativeFrom="column">
                  <wp:posOffset>0</wp:posOffset>
                </wp:positionH>
                <wp:positionV relativeFrom="paragraph">
                  <wp:posOffset>310515</wp:posOffset>
                </wp:positionV>
                <wp:extent cx="6431915" cy="0"/>
                <wp:effectExtent l="6985" t="57150" r="19050" b="57150"/>
                <wp:wrapNone/>
                <wp:docPr id="40" name="AutoShape 9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31915" cy="0"/>
                        </a:xfrm>
                        <a:prstGeom prst="straightConnector1">
                          <a:avLst/>
                        </a:prstGeom>
                        <a:noFill/>
                        <a:ln w="9525">
                          <a:solidFill>
                            <a:srgbClr val="000000"/>
                          </a:solidFill>
                          <a:round/>
                          <a:headEnd/>
                          <a:tailEnd type="triangle" w="med" len="me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046B62" id="AutoShape 992" o:spid="_x0000_s1026" type="#_x0000_t32" style="position:absolute;margin-left:0;margin-top:24.45pt;width:506.45pt;height:0;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">
                <v:stroke endarrow="block"/>
              </v:shape>
            </w:pict>
          </mc:Fallback>
        </mc:AlternateContent>
      </w:r>
    </w:p>
    <w:p w14:paraId="127AC732" w14:textId="77777777" w:rsidR="00FD7CC6" w:rsidRDefault="00FD7CC6" w:rsidP="007601E2">
      <w:pPr>
        <w:suppressAutoHyphens/>
        <w:autoSpaceDE w:val="0"/>
        <w:spacing w:after="0" w:line="360" w:lineRule="auto"/>
        <w:ind w:right="442"/>
        <w:textAlignment w:val="center"/>
        <w:rPr>
          <w:rFonts w:ascii="Georgia" w:hAnsi="Georgia" w:cs="Georgia"/>
          <w:color w:val="404040"/>
          <w:sz w:val="18"/>
          <w:szCs w:val="18"/>
          <w:lang w:eastAsia="ar-SA"/>
        </w:rPr>
      </w:pPr>
    </w:p>
    <w:p w14:paraId="0B3883D6" w14:textId="77777777" w:rsidR="004C232D" w:rsidRDefault="004C232D" w:rsidP="007601E2">
      <w:pPr>
        <w:suppressAutoHyphens/>
        <w:autoSpaceDE w:val="0"/>
        <w:spacing w:after="0" w:line="360" w:lineRule="auto"/>
        <w:ind w:right="442"/>
        <w:textAlignment w:val="center"/>
        <w:rPr>
          <w:rFonts w:ascii="Georgia" w:hAnsi="Georgia" w:cs="Georgia"/>
          <w:color w:val="404040"/>
          <w:sz w:val="18"/>
          <w:szCs w:val="18"/>
          <w:lang w:eastAsia="ar-SA"/>
        </w:rPr>
      </w:pPr>
    </w:p>
    <w:p w14:paraId="122664D6" w14:textId="77777777" w:rsidR="00FD7CC6" w:rsidRDefault="00FD7CC6" w:rsidP="007601E2">
      <w:pPr>
        <w:suppressAutoHyphens/>
        <w:autoSpaceDE w:val="0"/>
        <w:spacing w:after="0" w:line="360" w:lineRule="auto"/>
        <w:ind w:right="442"/>
        <w:textAlignment w:val="center"/>
        <w:rPr>
          <w:rFonts w:ascii="Georgia" w:hAnsi="Georgia" w:cs="Georgia"/>
          <w:color w:val="404040"/>
          <w:sz w:val="18"/>
          <w:szCs w:val="18"/>
          <w:lang w:eastAsia="ar-SA"/>
        </w:rPr>
      </w:pPr>
    </w:p>
    <w:p w14:paraId="65F73324" w14:textId="77777777" w:rsidR="004C232D" w:rsidRPr="00B93E0E" w:rsidRDefault="004C232D" w:rsidP="004C232D">
      <w:pPr>
        <w:pBdr>
          <w:top w:val="single" w:sz="4" w:space="1" w:color="808080"/>
          <w:bottom w:val="single" w:sz="4" w:space="3" w:color="808080"/>
        </w:pBdr>
        <w:tabs>
          <w:tab w:val="left" w:pos="360"/>
        </w:tabs>
        <w:suppressAutoHyphens/>
        <w:autoSpaceDE w:val="0"/>
        <w:spacing w:after="0" w:line="240" w:lineRule="atLeast"/>
        <w:ind w:right="28"/>
        <w:jc w:val="both"/>
        <w:textAlignment w:val="center"/>
        <w:rPr>
          <w:rFonts w:ascii="Georgia" w:hAnsi="Georgia" w:cs="Georgia"/>
          <w:color w:val="404040"/>
          <w:sz w:val="18"/>
          <w:szCs w:val="18"/>
          <w:lang w:eastAsia="ar-SA"/>
        </w:rPr>
      </w:pPr>
      <w:r>
        <w:rPr>
          <w:rFonts w:ascii="Georgia" w:hAnsi="Georgia" w:cs="Georgia"/>
          <w:color w:val="404040"/>
          <w:sz w:val="18"/>
          <w:szCs w:val="18"/>
          <w:lang w:eastAsia="ar-SA"/>
        </w:rPr>
        <w:t>2</w:t>
      </w:r>
      <w:r w:rsidRPr="00B93E0E">
        <w:rPr>
          <w:rFonts w:ascii="Georgia" w:hAnsi="Georgia" w:cs="Georgia"/>
          <w:color w:val="404040"/>
          <w:sz w:val="18"/>
          <w:szCs w:val="18"/>
          <w:lang w:eastAsia="ar-SA"/>
        </w:rPr>
        <w:t xml:space="preserve"> – </w:t>
      </w:r>
      <w:r>
        <w:rPr>
          <w:rFonts w:ascii="Georgia" w:hAnsi="Georgia" w:cs="Georgia"/>
          <w:color w:val="404040"/>
          <w:sz w:val="18"/>
          <w:szCs w:val="18"/>
          <w:lang w:eastAsia="ar-SA"/>
        </w:rPr>
        <w:t>À la manière des artistes, créez une affiche dénonçant l’homophobie.</w:t>
      </w:r>
    </w:p>
    <w:p w14:paraId="5771DE45" w14:textId="77777777" w:rsidR="004C232D" w:rsidRDefault="00393290" w:rsidP="004C232D">
      <w:pPr>
        <w:rPr>
          <w:lang w:eastAsia="ar-SA"/>
        </w:rPr>
      </w:pPr>
      <w:r>
        <w:rPr>
          <w:noProof/>
          <w:lang w:eastAsia="fr-FR"/>
        </w:rPr>
        <mc:AlternateContent>
          <mc:Choice Requires="wps">
            <w:drawing>
              <wp:inline distT="0" distB="0" distL="0" distR="0" wp14:anchorId="393B69F5" wp14:editId="375CB0F9">
                <wp:extent cx="6508115" cy="6182360"/>
                <wp:effectExtent l="0" t="4445" r="0" b="4445"/>
                <wp:docPr id="37" name="Text Box 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115" cy="618236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47F8C0DD" w14:textId="77777777" w:rsidR="004C232D" w:rsidRDefault="004C232D" w:rsidP="004C232D"/>
                        </w:txbxContent>
                      </wps:txbx>
                      <wps:bodyPr rot="0" vert="horz" wrap="square" lIns="0" tIns="0" rIns="0" bIns="0" anchor="t" anchorCtr="0" upright="1">
                        <a:noAutofit/>
                      </wps:bodyPr>
                    </wps:wsp>
                  </a:graphicData>
                </a:graphic>
              </wp:inline>
            </w:drawing>
          </mc:Choice>
          <mc:Fallback>
            <w:pict>
              <v:shape w14:anchorId="393B69F5" id="Text Box 998" o:spid="_x0000_s1080" type="#_x0000_t202" style="width:512.45pt;height:48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" fillcolor="#f2f2f2" stroked="f">
                <v:textbox inset="0,0,0,0">
                  <w:txbxContent>
                    <w:p w14:paraId="47F8C0DD" w14:textId="77777777" w:rsidR="004C232D" w:rsidRDefault="004C232D" w:rsidP="004C232D"/>
                  </w:txbxContent>
                </v:textbox>
                <w10:anchorlock/>
              </v:shape>
            </w:pict>
          </mc:Fallback>
        </mc:AlternateContent>
      </w:r>
    </w:p>
    <w:p w14:paraId="4668D003" w14:textId="77777777" w:rsidR="004C232D" w:rsidRDefault="004C232D" w:rsidP="007601E2">
      <w:pPr>
        <w:suppressAutoHyphens/>
        <w:autoSpaceDE w:val="0"/>
        <w:spacing w:after="0" w:line="360" w:lineRule="auto"/>
        <w:ind w:right="442"/>
        <w:textAlignment w:val="center"/>
        <w:rPr>
          <w:rFonts w:ascii="Georgia" w:hAnsi="Georgia" w:cs="Georgia"/>
          <w:color w:val="404040"/>
          <w:sz w:val="18"/>
          <w:szCs w:val="18"/>
          <w:lang w:eastAsia="ar-SA"/>
        </w:rPr>
      </w:pPr>
    </w:p>
    <w:p w14:paraId="3E00DFDA" w14:textId="77777777" w:rsidR="004C232D" w:rsidRDefault="004C232D" w:rsidP="007601E2">
      <w:pPr>
        <w:suppressAutoHyphens/>
        <w:autoSpaceDE w:val="0"/>
        <w:spacing w:after="0" w:line="360" w:lineRule="auto"/>
        <w:ind w:right="442"/>
        <w:textAlignment w:val="center"/>
        <w:rPr>
          <w:rFonts w:ascii="Georgia" w:hAnsi="Georgia" w:cs="Georgia"/>
          <w:color w:val="404040"/>
          <w:sz w:val="18"/>
          <w:szCs w:val="18"/>
          <w:lang w:eastAsia="ar-SA"/>
        </w:rPr>
      </w:pPr>
    </w:p>
    <w:p w14:paraId="42988317" w14:textId="77777777" w:rsidR="004C232D" w:rsidRDefault="004C232D" w:rsidP="00AD66CA">
      <w:pPr>
        <w:suppressAutoHyphens/>
        <w:autoSpaceDE w:val="0"/>
        <w:spacing w:after="0" w:line="360" w:lineRule="auto"/>
        <w:ind w:left="454" w:right="442"/>
        <w:textAlignment w:val="center"/>
        <w:rPr>
          <w:rFonts w:ascii="Georgia" w:hAnsi="Georgia" w:cs="Georgia"/>
          <w:color w:val="7F7F7F"/>
          <w:sz w:val="18"/>
          <w:szCs w:val="18"/>
          <w:lang w:eastAsia="ar-SA"/>
        </w:rPr>
      </w:pPr>
    </w:p>
    <w:p w14:paraId="6FE9DB79" w14:textId="77777777" w:rsidR="007601E2" w:rsidRDefault="007601E2"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Pr>
          <w:rFonts w:ascii="Georgia" w:hAnsi="Georgia" w:cs="Georgia"/>
          <w:color w:val="7F7F7F"/>
          <w:sz w:val="18"/>
          <w:szCs w:val="18"/>
          <w:lang w:eastAsia="ar-SA"/>
        </w:rPr>
        <w:t>________________________________________________________________________________</w:t>
      </w:r>
    </w:p>
    <w:p w14:paraId="7995B427" w14:textId="77777777" w:rsidR="007601E2" w:rsidRDefault="007601E2" w:rsidP="00AD66CA">
      <w:pPr>
        <w:suppressAutoHyphens/>
        <w:autoSpaceDE w:val="0"/>
        <w:spacing w:after="0" w:line="360" w:lineRule="auto"/>
        <w:ind w:left="454" w:right="442"/>
        <w:textAlignment w:val="center"/>
        <w:rPr>
          <w:rFonts w:ascii="Georgia" w:hAnsi="Georgia" w:cs="Georgia"/>
          <w:color w:val="7F7F7F"/>
          <w:sz w:val="18"/>
          <w:szCs w:val="18"/>
          <w:lang w:eastAsia="ar-SA"/>
        </w:rPr>
      </w:pPr>
    </w:p>
    <w:p w14:paraId="7F2D3E77"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Ce livret d’accompagnement pédagogique pour l’exposition produite par le Mémorial de la Shoah « </w:t>
      </w:r>
      <w:r w:rsidR="00311233">
        <w:rPr>
          <w:rFonts w:ascii="Georgia" w:hAnsi="Georgia" w:cs="Georgia"/>
          <w:color w:val="7F7F7F"/>
          <w:sz w:val="18"/>
          <w:szCs w:val="18"/>
          <w:lang w:eastAsia="ar-SA"/>
        </w:rPr>
        <w:t>Homosexuels et lesbiennes dans l’Europe nazie</w:t>
      </w:r>
      <w:r w:rsidRPr="00AD66CA">
        <w:rPr>
          <w:rFonts w:ascii="Georgia" w:hAnsi="Georgia" w:cs="Georgia"/>
          <w:color w:val="7F7F7F"/>
          <w:sz w:val="18"/>
          <w:szCs w:val="18"/>
          <w:lang w:eastAsia="ar-SA"/>
        </w:rPr>
        <w:t xml:space="preserve"> », a été réalisé par le service des activités culturelles </w:t>
      </w:r>
    </w:p>
    <w:p w14:paraId="05C256A4"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et le service pédagogique du Mémorial de la Shoah – Institut Edmond J. Safra.</w:t>
      </w:r>
    </w:p>
    <w:p w14:paraId="0B828B5A"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Responsable de publication : Jacques Fredj, directeur du Mémorial de la Shoah</w:t>
      </w:r>
    </w:p>
    <w:p w14:paraId="2A28B0E5"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xml:space="preserve">Coordination : Caroline François, chargée des expositions itinérantes, </w:t>
      </w:r>
    </w:p>
    <w:p w14:paraId="761719AE"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xml:space="preserve">Hubert Strouk, </w:t>
      </w:r>
      <w:r w:rsidR="00311233">
        <w:rPr>
          <w:rFonts w:ascii="Georgia" w:hAnsi="Georgia" w:cs="Georgia"/>
          <w:color w:val="7F7F7F"/>
          <w:sz w:val="18"/>
          <w:szCs w:val="18"/>
          <w:lang w:eastAsia="ar-SA"/>
        </w:rPr>
        <w:t>responsable du service pédagogique</w:t>
      </w:r>
      <w:r w:rsidR="00823A45">
        <w:rPr>
          <w:rFonts w:ascii="Georgia" w:hAnsi="Georgia" w:cs="Georgia"/>
          <w:color w:val="7F7F7F"/>
          <w:sz w:val="18"/>
          <w:szCs w:val="18"/>
          <w:lang w:eastAsia="ar-SA"/>
        </w:rPr>
        <w:t xml:space="preserve"> </w:t>
      </w:r>
      <w:r w:rsidRPr="00AD66CA">
        <w:rPr>
          <w:rFonts w:ascii="Georgia" w:hAnsi="Georgia" w:cs="Georgia"/>
          <w:color w:val="7F7F7F"/>
          <w:sz w:val="18"/>
          <w:szCs w:val="18"/>
          <w:lang w:eastAsia="ar-SA"/>
        </w:rPr>
        <w:t xml:space="preserve">du Mémorial de la Shoah, </w:t>
      </w:r>
    </w:p>
    <w:p w14:paraId="6F4115E7"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xml:space="preserve">Rédaction : Sophie Gagnard, </w:t>
      </w:r>
      <w:r w:rsidR="00311233">
        <w:rPr>
          <w:rFonts w:ascii="Georgia" w:hAnsi="Georgia" w:cs="Georgia"/>
          <w:color w:val="7F7F7F"/>
          <w:sz w:val="18"/>
          <w:szCs w:val="18"/>
          <w:lang w:eastAsia="ar-SA"/>
        </w:rPr>
        <w:t>coordinatrice</w:t>
      </w:r>
      <w:r w:rsidRPr="00AD66CA">
        <w:rPr>
          <w:rFonts w:ascii="Georgia" w:hAnsi="Georgia" w:cs="Georgia"/>
          <w:color w:val="7F7F7F"/>
          <w:sz w:val="18"/>
          <w:szCs w:val="18"/>
          <w:lang w:eastAsia="ar-SA"/>
        </w:rPr>
        <w:t xml:space="preserve"> pédagogiqu</w:t>
      </w:r>
      <w:r w:rsidR="00823A45">
        <w:rPr>
          <w:rFonts w:ascii="Georgia" w:hAnsi="Georgia" w:cs="Georgia"/>
          <w:color w:val="7F7F7F"/>
          <w:sz w:val="18"/>
          <w:szCs w:val="18"/>
          <w:lang w:eastAsia="ar-SA"/>
        </w:rPr>
        <w:t>e</w:t>
      </w:r>
      <w:r w:rsidRPr="00AD66CA">
        <w:rPr>
          <w:rFonts w:ascii="Georgia" w:hAnsi="Georgia" w:cs="Georgia"/>
          <w:color w:val="7F7F7F"/>
          <w:sz w:val="18"/>
          <w:szCs w:val="18"/>
          <w:lang w:eastAsia="ar-SA"/>
        </w:rPr>
        <w:t xml:space="preserve"> </w:t>
      </w:r>
    </w:p>
    <w:p w14:paraId="2EF23C20"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Graphisme : Alexandre Labalette</w:t>
      </w:r>
    </w:p>
    <w:p w14:paraId="1DF95F2F" w14:textId="77777777" w:rsidR="00AD66CA" w:rsidRPr="00AD66CA" w:rsidRDefault="00393290"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Pr>
          <w:rFonts w:ascii="Archer-Book" w:hAnsi="Archer-Book" w:cs="Archer-Book"/>
          <w:noProof/>
          <w:color w:val="000000"/>
          <w:sz w:val="20"/>
          <w:szCs w:val="20"/>
          <w:lang w:eastAsia="fr-FR"/>
        </w:rPr>
        <mc:AlternateContent>
          <mc:Choice Requires="wps">
            <w:drawing>
              <wp:inline distT="0" distB="0" distL="0" distR="0" wp14:anchorId="79FE198B" wp14:editId="2426E894">
                <wp:extent cx="5910580" cy="6350"/>
                <wp:effectExtent l="0" t="0" r="4445" b="0"/>
                <wp:docPr id="34" name="Rectangle 9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635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a:graphicData>
                </a:graphic>
              </wp:inline>
            </w:drawing>
          </mc:Choice>
          <mc:Fallback>
            <w:pict>
              <v:rect w14:anchorId="20CE1277" id="Rectangle 997" o:spid="_x0000_s1026" style="width:465.4pt;height:.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" fillcolor="gray" stroked="f">
                <w10:anchorlock/>
              </v:rect>
            </w:pict>
          </mc:Fallback>
        </mc:AlternateContent>
      </w:r>
    </w:p>
    <w:p w14:paraId="02C55376"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Le Mémorial de la Shoah est partenaire agréé du ministère de l’Éducation nationale.</w:t>
      </w:r>
    </w:p>
    <w:p w14:paraId="671F90FC"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xml:space="preserve">Il bénéficie du soutien permanent de : </w:t>
      </w:r>
    </w:p>
    <w:p w14:paraId="4109F974"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la Fondation pour la Mémoire de la Shoah</w:t>
      </w:r>
    </w:p>
    <w:p w14:paraId="36B3A2D2"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la Mairie de Paris</w:t>
      </w:r>
    </w:p>
    <w:p w14:paraId="247A174D"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le Conseil régional d’Île-de-France</w:t>
      </w:r>
    </w:p>
    <w:p w14:paraId="7ADCA39C"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la Direction régionale des affaires culturelles d’Île-de-France, Ministère de la Culture et de la Communication</w:t>
      </w:r>
    </w:p>
    <w:p w14:paraId="7D7D922D"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le Ministère de l’Éducation nationale, de la Jeunesse et de la Vie associative</w:t>
      </w:r>
    </w:p>
    <w:p w14:paraId="555DC7F3"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La Fondation Edmond J. Safra</w:t>
      </w:r>
    </w:p>
    <w:p w14:paraId="09CC9C02"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 SNCF – entreprise partenaire principale</w:t>
      </w:r>
    </w:p>
    <w:bookmarkStart w:id="39" w:name="_Hlk29930023"/>
    <w:p w14:paraId="0989AD54" w14:textId="77777777" w:rsidR="00AD66CA" w:rsidRPr="00AD66CA" w:rsidRDefault="00393290" w:rsidP="00AD66CA">
      <w:pPr>
        <w:suppressAutoHyphens/>
        <w:autoSpaceDE w:val="0"/>
        <w:spacing w:after="0" w:line="240" w:lineRule="auto"/>
        <w:ind w:left="454" w:right="442"/>
        <w:textAlignment w:val="center"/>
        <w:rPr>
          <w:rFonts w:ascii="Georgia" w:hAnsi="Georgia" w:cs="Georgia"/>
          <w:color w:val="7F7F7F"/>
          <w:sz w:val="18"/>
          <w:szCs w:val="18"/>
          <w:lang w:eastAsia="ar-SA"/>
        </w:rPr>
      </w:pPr>
      <w:r>
        <w:rPr>
          <w:rFonts w:ascii="Archer-Book" w:hAnsi="Archer-Book" w:cs="Archer-Book"/>
          <w:noProof/>
          <w:color w:val="000000"/>
          <w:sz w:val="20"/>
          <w:szCs w:val="20"/>
          <w:lang w:eastAsia="fr-FR"/>
        </w:rPr>
        <mc:AlternateContent>
          <mc:Choice Requires="wps">
            <w:drawing>
              <wp:inline distT="0" distB="0" distL="0" distR="0" wp14:anchorId="03B52BA5" wp14:editId="5857FD0E">
                <wp:extent cx="5910580" cy="6350"/>
                <wp:effectExtent l="0" t="2540" r="4445" b="635"/>
                <wp:docPr id="30" name="Rectangle 9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635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a:graphicData>
                </a:graphic>
              </wp:inline>
            </w:drawing>
          </mc:Choice>
          <mc:Fallback>
            <w:pict>
              <v:rect w14:anchorId="1E02D01D" id="Rectangle 996" o:spid="_x0000_s1026" style="width:465.4pt;height:.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" fillcolor="gray" stroked="f">
                <w10:anchorlock/>
              </v:rect>
            </w:pict>
          </mc:Fallback>
        </mc:AlternateContent>
      </w:r>
    </w:p>
    <w:p w14:paraId="01CB36A0" w14:textId="77777777" w:rsidR="00AD66CA" w:rsidRPr="00AD66CA" w:rsidRDefault="00393290" w:rsidP="00AD66CA">
      <w:pPr>
        <w:suppressAutoHyphens/>
        <w:autoSpaceDE w:val="0"/>
        <w:spacing w:after="0" w:line="240" w:lineRule="auto"/>
        <w:ind w:left="454" w:right="442"/>
        <w:textAlignment w:val="center"/>
        <w:rPr>
          <w:rFonts w:ascii="Archer-Book" w:hAnsi="Archer-Book" w:cs="Archer-Book"/>
          <w:color w:val="000000"/>
          <w:sz w:val="20"/>
          <w:szCs w:val="20"/>
          <w:lang w:eastAsia="ar-SA"/>
        </w:rPr>
      </w:pPr>
      <w:r>
        <w:rPr>
          <w:rFonts w:ascii="Archer-Book" w:hAnsi="Archer-Book" w:cs="Archer-Book"/>
          <w:noProof/>
          <w:color w:val="000000"/>
          <w:sz w:val="20"/>
          <w:szCs w:val="20"/>
          <w:lang w:eastAsia="fr-FR"/>
        </w:rPr>
        <mc:AlternateContent>
          <mc:Choice Requires="wps">
            <w:drawing>
              <wp:inline distT="0" distB="0" distL="0" distR="0" wp14:anchorId="4293F10E" wp14:editId="4093804D">
                <wp:extent cx="5910580" cy="6350"/>
                <wp:effectExtent l="0" t="0" r="4445" b="0"/>
                <wp:docPr id="26" name="Rectangle 9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635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a:graphicData>
                </a:graphic>
              </wp:inline>
            </w:drawing>
          </mc:Choice>
          <mc:Fallback>
            <w:pict>
              <v:rect w14:anchorId="46C5AA3E" id="Rectangle 995" o:spid="_x0000_s1026" style="width:465.4pt;height:.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" fillcolor="gray" stroked="f">
                <w10:anchorlock/>
              </v:rect>
            </w:pict>
          </mc:Fallback>
        </mc:AlternateContent>
      </w:r>
    </w:p>
    <w:bookmarkEnd w:id="39"/>
    <w:p w14:paraId="6BFB5A0F" w14:textId="77777777" w:rsidR="00AD66CA" w:rsidRPr="00AD66CA" w:rsidRDefault="00AD66CA" w:rsidP="00AD66CA">
      <w:pPr>
        <w:suppressAutoHyphens/>
        <w:autoSpaceDE w:val="0"/>
        <w:spacing w:after="0" w:line="240" w:lineRule="auto"/>
        <w:ind w:left="454" w:right="442"/>
        <w:textAlignment w:val="center"/>
        <w:rPr>
          <w:rFonts w:ascii="Georgia" w:hAnsi="Georgia" w:cs="Georgia"/>
          <w:color w:val="7F7F7F"/>
          <w:sz w:val="18"/>
          <w:szCs w:val="18"/>
          <w:lang w:eastAsia="ar-SA"/>
        </w:rPr>
      </w:pPr>
    </w:p>
    <w:p w14:paraId="24BAEBA9"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Mémorial de la Shoah</w:t>
      </w:r>
    </w:p>
    <w:p w14:paraId="31EF86B1"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17, rue Geoffroy-l’Asnier</w:t>
      </w:r>
    </w:p>
    <w:p w14:paraId="4D0EF50A"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75004 Paris</w:t>
      </w:r>
    </w:p>
    <w:p w14:paraId="51DB5813"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r w:rsidRPr="00AD66CA">
        <w:rPr>
          <w:rFonts w:ascii="Georgia" w:hAnsi="Georgia" w:cs="Georgia"/>
          <w:color w:val="7F7F7F"/>
          <w:sz w:val="18"/>
          <w:szCs w:val="18"/>
          <w:lang w:eastAsia="ar-SA"/>
        </w:rPr>
        <w:t>Tél. : 01 42 77 44 72</w:t>
      </w:r>
    </w:p>
    <w:p w14:paraId="66CEA9C4" w14:textId="77777777" w:rsidR="00AD66CA" w:rsidRPr="00AD66CA" w:rsidRDefault="00AD66CA" w:rsidP="00AD66CA">
      <w:pPr>
        <w:suppressAutoHyphens/>
        <w:autoSpaceDE w:val="0"/>
        <w:spacing w:after="0" w:line="360" w:lineRule="auto"/>
        <w:ind w:left="454" w:right="442"/>
        <w:textAlignment w:val="center"/>
        <w:rPr>
          <w:rFonts w:ascii="Archer-Book" w:hAnsi="Archer-Book" w:cs="Archer-Book"/>
          <w:color w:val="000000"/>
          <w:sz w:val="20"/>
          <w:szCs w:val="20"/>
          <w:lang w:eastAsia="ar-SA"/>
        </w:rPr>
      </w:pPr>
      <w:r w:rsidRPr="00AD66CA">
        <w:rPr>
          <w:rFonts w:ascii="Georgia" w:hAnsi="Georgia" w:cs="Georgia"/>
          <w:color w:val="7F7F7F"/>
          <w:sz w:val="18"/>
          <w:szCs w:val="18"/>
          <w:lang w:eastAsia="ar-SA"/>
        </w:rPr>
        <w:t>Fax : 01 53 01 17 44</w:t>
      </w:r>
    </w:p>
    <w:p w14:paraId="2153AE61" w14:textId="77777777" w:rsidR="00AD66CA" w:rsidRPr="00AD66CA" w:rsidRDefault="00F811D8" w:rsidP="00AD66CA">
      <w:pPr>
        <w:suppressAutoHyphens/>
        <w:autoSpaceDE w:val="0"/>
        <w:spacing w:after="0" w:line="360" w:lineRule="auto"/>
        <w:ind w:left="454" w:right="442"/>
        <w:textAlignment w:val="center"/>
        <w:rPr>
          <w:rFonts w:ascii="Archer-Book" w:hAnsi="Archer-Book" w:cs="Archer-Book"/>
          <w:color w:val="000000"/>
          <w:sz w:val="20"/>
          <w:szCs w:val="20"/>
          <w:lang w:eastAsia="ar-SA"/>
        </w:rPr>
      </w:pPr>
      <w:hyperlink r:id="rId40" w:history="1">
        <w:r w:rsidR="00AD66CA" w:rsidRPr="00AD66CA">
          <w:rPr>
            <w:rFonts w:ascii="Georgia" w:hAnsi="Georgia" w:cs="Georgia"/>
            <w:color w:val="0000FF"/>
            <w:sz w:val="18"/>
            <w:szCs w:val="18"/>
            <w:u w:val="single"/>
            <w:lang w:eastAsia="ar-SA"/>
          </w:rPr>
          <w:t>education@memorialdelashoah.org</w:t>
        </w:r>
      </w:hyperlink>
    </w:p>
    <w:p w14:paraId="2255817A" w14:textId="77777777" w:rsidR="00AD66CA" w:rsidRPr="00AD66CA" w:rsidRDefault="00F811D8" w:rsidP="00AD66CA">
      <w:pPr>
        <w:suppressAutoHyphens/>
        <w:autoSpaceDE w:val="0"/>
        <w:spacing w:after="0" w:line="240" w:lineRule="auto"/>
        <w:ind w:left="454" w:right="442"/>
        <w:textAlignment w:val="center"/>
        <w:rPr>
          <w:rFonts w:ascii="Georgia" w:hAnsi="Georgia" w:cs="Georgia"/>
          <w:color w:val="7F7F7F"/>
          <w:sz w:val="18"/>
          <w:szCs w:val="18"/>
          <w:lang w:eastAsia="ar-SA"/>
        </w:rPr>
      </w:pPr>
      <w:hyperlink r:id="rId41" w:history="1">
        <w:r w:rsidR="00AD66CA" w:rsidRPr="00AD66CA">
          <w:rPr>
            <w:rFonts w:ascii="Georgia" w:hAnsi="Georgia" w:cs="Georgia"/>
            <w:color w:val="0000FF"/>
            <w:sz w:val="18"/>
            <w:szCs w:val="18"/>
            <w:u w:val="single"/>
            <w:lang w:eastAsia="ar-SA"/>
          </w:rPr>
          <w:t>www.memorialdelashoah.org</w:t>
        </w:r>
      </w:hyperlink>
      <w:r w:rsidR="00393290">
        <w:rPr>
          <w:rFonts w:ascii="Archer-Book" w:hAnsi="Archer-Book" w:cs="Archer-Book"/>
          <w:noProof/>
          <w:color w:val="000000"/>
          <w:sz w:val="20"/>
          <w:szCs w:val="20"/>
          <w:lang w:eastAsia="fr-FR"/>
        </w:rPr>
        <mc:AlternateContent>
          <mc:Choice Requires="wps">
            <w:drawing>
              <wp:inline distT="0" distB="0" distL="0" distR="0" wp14:anchorId="75ADD81F" wp14:editId="29490869">
                <wp:extent cx="5910580" cy="6350"/>
                <wp:effectExtent l="0" t="3810" r="4445" b="0"/>
                <wp:docPr id="25" name="Rectangle 9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635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a:graphicData>
                </a:graphic>
              </wp:inline>
            </w:drawing>
          </mc:Choice>
          <mc:Fallback>
            <w:pict>
              <v:rect w14:anchorId="601201B7" id="Rectangle 994" o:spid="_x0000_s1026" style="width:465.4pt;height:.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" fillcolor="gray" stroked="f">
                <w10:anchorlock/>
              </v:rect>
            </w:pict>
          </mc:Fallback>
        </mc:AlternateContent>
      </w:r>
    </w:p>
    <w:p w14:paraId="4554EEAD"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p>
    <w:p w14:paraId="66553604" w14:textId="77777777" w:rsidR="00AD66CA" w:rsidRPr="00AD66CA" w:rsidRDefault="00AD66CA" w:rsidP="00AD66CA">
      <w:pPr>
        <w:suppressAutoHyphens/>
        <w:autoSpaceDE w:val="0"/>
        <w:spacing w:after="0" w:line="360" w:lineRule="auto"/>
        <w:ind w:left="454" w:right="442"/>
        <w:textAlignment w:val="center"/>
        <w:rPr>
          <w:rFonts w:ascii="Georgia" w:hAnsi="Georgia" w:cs="Georgia"/>
          <w:color w:val="7F7F7F"/>
          <w:sz w:val="18"/>
          <w:szCs w:val="18"/>
          <w:lang w:eastAsia="ar-SA"/>
        </w:rPr>
      </w:pPr>
      <w:bookmarkStart w:id="40" w:name="_Hlk29929937"/>
      <w:r w:rsidRPr="00AD66CA">
        <w:rPr>
          <w:rFonts w:ascii="Georgia" w:hAnsi="Georgia" w:cs="Georgia"/>
          <w:color w:val="7F7F7F"/>
          <w:sz w:val="18"/>
          <w:szCs w:val="18"/>
          <w:lang w:eastAsia="ar-SA"/>
        </w:rPr>
        <w:t xml:space="preserve">© </w:t>
      </w:r>
      <w:bookmarkEnd w:id="40"/>
      <w:r w:rsidRPr="00AD66CA">
        <w:rPr>
          <w:rFonts w:ascii="Georgia" w:hAnsi="Georgia" w:cs="Georgia"/>
          <w:color w:val="7F7F7F"/>
          <w:sz w:val="18"/>
          <w:szCs w:val="18"/>
          <w:lang w:eastAsia="ar-SA"/>
        </w:rPr>
        <w:t xml:space="preserve">Mémorial de la Shoah, </w:t>
      </w:r>
      <w:r w:rsidR="009A3D17">
        <w:rPr>
          <w:rFonts w:ascii="Georgia" w:hAnsi="Georgia" w:cs="Georgia"/>
          <w:color w:val="7F7F7F"/>
          <w:sz w:val="18"/>
          <w:szCs w:val="18"/>
          <w:lang w:eastAsia="ar-SA"/>
        </w:rPr>
        <w:t>mars</w:t>
      </w:r>
      <w:r w:rsidRPr="00AD66CA">
        <w:rPr>
          <w:rFonts w:ascii="Georgia" w:hAnsi="Georgia" w:cs="Georgia"/>
          <w:color w:val="7F7F7F"/>
          <w:sz w:val="18"/>
          <w:szCs w:val="18"/>
          <w:lang w:eastAsia="ar-SA"/>
        </w:rPr>
        <w:t xml:space="preserve"> 20</w:t>
      </w:r>
      <w:r w:rsidR="0071499F">
        <w:rPr>
          <w:rFonts w:ascii="Georgia" w:hAnsi="Georgia" w:cs="Georgia"/>
          <w:color w:val="7F7F7F"/>
          <w:sz w:val="18"/>
          <w:szCs w:val="18"/>
          <w:lang w:eastAsia="ar-SA"/>
        </w:rPr>
        <w:t>2</w:t>
      </w:r>
      <w:r w:rsidR="00311233">
        <w:rPr>
          <w:rFonts w:ascii="Georgia" w:hAnsi="Georgia" w:cs="Georgia"/>
          <w:color w:val="7F7F7F"/>
          <w:sz w:val="18"/>
          <w:szCs w:val="18"/>
          <w:lang w:eastAsia="ar-SA"/>
        </w:rPr>
        <w:t>3</w:t>
      </w:r>
      <w:r w:rsidRPr="00AD66CA">
        <w:rPr>
          <w:rFonts w:ascii="Georgia" w:hAnsi="Georgia" w:cs="Georgia"/>
          <w:color w:val="7F7F7F"/>
          <w:sz w:val="18"/>
          <w:szCs w:val="18"/>
          <w:lang w:eastAsia="ar-SA"/>
        </w:rPr>
        <w:t>. Tous droits de reproduction réservés.</w:t>
      </w:r>
    </w:p>
    <w:p w14:paraId="6E06291E" w14:textId="77777777" w:rsidR="00AD66CA" w:rsidRPr="00AD66CA" w:rsidRDefault="00AD66CA" w:rsidP="00AD66CA">
      <w:pPr>
        <w:tabs>
          <w:tab w:val="left" w:pos="4105"/>
        </w:tabs>
        <w:suppressAutoHyphens/>
        <w:autoSpaceDE w:val="0"/>
        <w:spacing w:after="0" w:line="360" w:lineRule="auto"/>
        <w:ind w:left="454" w:right="442"/>
        <w:textAlignment w:val="center"/>
        <w:rPr>
          <w:rFonts w:ascii="Archer-Book" w:hAnsi="Archer-Book" w:cs="Archer-Book"/>
          <w:color w:val="000000"/>
          <w:sz w:val="26"/>
          <w:szCs w:val="26"/>
          <w:lang w:eastAsia="ar-SA"/>
        </w:rPr>
      </w:pPr>
    </w:p>
    <w:p w14:paraId="7D6452CA" w14:textId="77777777" w:rsidR="00AD66CA" w:rsidRPr="00AD66CA" w:rsidRDefault="00393290" w:rsidP="00AD66CA">
      <w:pPr>
        <w:suppressAutoHyphens/>
        <w:autoSpaceDE w:val="0"/>
        <w:spacing w:after="0" w:line="240" w:lineRule="auto"/>
        <w:ind w:left="454" w:right="442"/>
        <w:textAlignment w:val="center"/>
        <w:rPr>
          <w:rFonts w:ascii="Archer-Book" w:hAnsi="Archer-Book" w:cs="Archer-Book"/>
          <w:color w:val="000000"/>
          <w:sz w:val="26"/>
          <w:szCs w:val="26"/>
          <w:lang w:eastAsia="ar-SA"/>
        </w:rPr>
      </w:pPr>
      <w:r>
        <w:rPr>
          <w:rFonts w:ascii="Archer-Book" w:hAnsi="Archer-Book" w:cs="Archer-Book"/>
          <w:noProof/>
          <w:color w:val="000000"/>
          <w:sz w:val="26"/>
          <w:szCs w:val="26"/>
          <w:lang w:eastAsia="fr-FR"/>
        </w:rPr>
        <mc:AlternateContent>
          <mc:Choice Requires="wps">
            <w:drawing>
              <wp:inline distT="0" distB="0" distL="0" distR="0" wp14:anchorId="71D47464" wp14:editId="7E820EC5">
                <wp:extent cx="5910580" cy="6350"/>
                <wp:effectExtent l="0" t="0" r="4445" b="3810"/>
                <wp:docPr id="24" name="Rectangle 9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635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808080"/>
                              </a:solidFill>
                              <a:round/>
                              <a:headEnd/>
                              <a:tailEnd/>
                            </a14:hiddenLine>
                          </a:ext>
                        </a:extLst>
                      </wps:spPr>
                      <wps:bodyPr rot="0" vert="horz" wrap="none" lIns="91440" tIns="45720" rIns="91440" bIns="45720" anchor="ctr" anchorCtr="0" upright="1">
                        <a:noAutofit/>
                      </wps:bodyPr>
                    </wps:wsp>
                  </a:graphicData>
                </a:graphic>
              </wp:inline>
            </w:drawing>
          </mc:Choice>
          <mc:Fallback>
            <w:pict>
              <v:rect w14:anchorId="558A6E42" id="Rectangle 993" o:spid="_x0000_s1026" style="width:465.4pt;height:.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" fillcolor="gray" stroked="f">
                <w10:anchorlock/>
              </v:rect>
            </w:pict>
          </mc:Fallback>
        </mc:AlternateContent>
      </w:r>
    </w:p>
    <w:p w14:paraId="0CC908FF" w14:textId="77777777" w:rsidR="00AD66CA" w:rsidRPr="00AD66CA" w:rsidRDefault="00AD66CA" w:rsidP="00AD66CA">
      <w:pPr>
        <w:suppressAutoHyphens/>
        <w:autoSpaceDE w:val="0"/>
        <w:spacing w:after="0" w:line="240" w:lineRule="auto"/>
        <w:ind w:left="454" w:right="442"/>
        <w:textAlignment w:val="center"/>
        <w:rPr>
          <w:rFonts w:ascii="Georgia" w:hAnsi="Georgia" w:cs="Georgia"/>
          <w:caps/>
          <w:color w:val="7F7F7F"/>
          <w:sz w:val="18"/>
          <w:szCs w:val="18"/>
          <w:lang w:eastAsia="ar-SA"/>
        </w:rPr>
      </w:pPr>
    </w:p>
    <w:p w14:paraId="176ACA9F" w14:textId="77777777" w:rsidR="00AD66CA" w:rsidRPr="00DE005C" w:rsidRDefault="00AD66CA" w:rsidP="00AD66CA">
      <w:pPr>
        <w:suppressAutoHyphens/>
        <w:autoSpaceDE w:val="0"/>
        <w:spacing w:after="0" w:line="360" w:lineRule="auto"/>
        <w:ind w:left="454" w:right="442"/>
        <w:textAlignment w:val="center"/>
        <w:rPr>
          <w:rFonts w:ascii="Georgia" w:hAnsi="Georgia" w:cs="Georgia"/>
          <w:color w:val="7F7F7F"/>
          <w:sz w:val="16"/>
          <w:szCs w:val="16"/>
          <w:lang w:eastAsia="ar-SA"/>
        </w:rPr>
      </w:pPr>
      <w:r w:rsidRPr="00AD66CA">
        <w:rPr>
          <w:rFonts w:ascii="Georgia" w:hAnsi="Georgia" w:cs="Georgia"/>
          <w:caps/>
          <w:color w:val="7F7F7F"/>
          <w:sz w:val="18"/>
          <w:szCs w:val="18"/>
          <w:lang w:eastAsia="ar-SA"/>
        </w:rPr>
        <w:t>Couverture :</w:t>
      </w:r>
      <w:r w:rsidRPr="00AD66CA">
        <w:rPr>
          <w:rFonts w:ascii="Georgia" w:hAnsi="Georgia" w:cs="Georgia"/>
          <w:color w:val="7F7F7F"/>
          <w:sz w:val="18"/>
          <w:szCs w:val="18"/>
          <w:lang w:eastAsia="ar-SA"/>
        </w:rPr>
        <w:t xml:space="preserve"> </w:t>
      </w:r>
      <w:r w:rsidR="00311233">
        <w:rPr>
          <w:rFonts w:ascii="Georgia" w:hAnsi="Georgia" w:cs="Georgia"/>
          <w:color w:val="7F7F7F"/>
          <w:sz w:val="16"/>
          <w:szCs w:val="16"/>
          <w:lang w:eastAsia="ar-SA"/>
        </w:rPr>
        <w:t>Photographies d’identité judiciaire de Willy Hadrossek.</w:t>
      </w:r>
    </w:p>
    <w:p w14:paraId="76EC0123" w14:textId="77777777" w:rsidR="00AD66CA" w:rsidRDefault="00AD66CA" w:rsidP="008B4DE4">
      <w:pPr>
        <w:suppressAutoHyphens/>
        <w:autoSpaceDE w:val="0"/>
        <w:spacing w:after="0" w:line="360" w:lineRule="auto"/>
        <w:ind w:left="454" w:right="442"/>
        <w:textAlignment w:val="center"/>
      </w:pPr>
      <w:r w:rsidRPr="00AD66CA">
        <w:rPr>
          <w:rFonts w:ascii="Georgia" w:hAnsi="Georgia" w:cs="Georgia"/>
          <w:color w:val="7F7F7F"/>
          <w:sz w:val="18"/>
          <w:szCs w:val="18"/>
          <w:lang w:eastAsia="ar-SA"/>
        </w:rPr>
        <w:t xml:space="preserve">© </w:t>
      </w:r>
      <w:r w:rsidR="00311233">
        <w:rPr>
          <w:rFonts w:ascii="Georgia" w:hAnsi="Georgia" w:cs="Georgia"/>
          <w:color w:val="7F7F7F"/>
          <w:sz w:val="16"/>
          <w:szCs w:val="16"/>
          <w:lang w:eastAsia="ar-SA"/>
        </w:rPr>
        <w:t>Coll. Landesarchiv, Berlin</w:t>
      </w:r>
    </w:p>
    <w:p w14:paraId="56F49193" w14:textId="77777777" w:rsidR="00E42F0D" w:rsidRPr="00BE7957" w:rsidRDefault="00E42F0D" w:rsidP="00106824"/>
    <w:sectPr w:rsidR="00E42F0D" w:rsidRPr="00BE7957" w:rsidSect="009C65F5">
      <w:headerReference w:type="default" r:id="rId42"/>
      <w:footerReference w:type="default" r:id="rId43"/>
      <w:pgSz w:w="11906" w:h="16838" w:code="9"/>
      <w:pgMar w:top="993" w:right="851" w:bottom="794" w:left="851" w:header="567" w:footer="18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A011A" w14:textId="77777777" w:rsidR="00F81AE9" w:rsidRDefault="00F81AE9" w:rsidP="001E53B6">
      <w:pPr>
        <w:spacing w:after="0" w:line="240" w:lineRule="auto"/>
      </w:pPr>
      <w:r>
        <w:separator/>
      </w:r>
    </w:p>
  </w:endnote>
  <w:endnote w:type="continuationSeparator" w:id="0">
    <w:p w14:paraId="1DF9E6E5" w14:textId="77777777" w:rsidR="00F81AE9" w:rsidRDefault="00F81AE9" w:rsidP="001E53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cher-Bold">
    <w:panose1 w:val="00000000000000000000"/>
    <w:charset w:val="4D"/>
    <w:family w:val="auto"/>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4D"/>
    <w:family w:val="auto"/>
    <w:notTrueType/>
    <w:pitch w:val="default"/>
    <w:sig w:usb0="00000003" w:usb1="00000000" w:usb2="00000000" w:usb3="00000000" w:csb0="00000001" w:csb1="00000000"/>
  </w:font>
  <w:font w:name="Archer-Book">
    <w:altName w:val="Calibri"/>
    <w:panose1 w:val="00000000000000000000"/>
    <w:charset w:val="4D"/>
    <w:family w:val="auto"/>
    <w:notTrueType/>
    <w:pitch w:val="default"/>
    <w:sig w:usb0="00000003" w:usb1="00000000" w:usb2="00000000" w:usb3="00000000" w:csb0="00000001" w:csb1="00000000"/>
  </w:font>
  <w:font w:name="DIN-Bold">
    <w:altName w:val="Calibr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IN-Regular">
    <w:altName w:val="Gautami"/>
    <w:charset w:val="00"/>
    <w:family w:val="swiss"/>
    <w:pitch w:val="variable"/>
    <w:sig w:usb0="00000003" w:usb1="00000000" w:usb2="00000000" w:usb3="00000000" w:csb0="00000001" w:csb1="00000000"/>
  </w:font>
  <w:font w:name="Gautami">
    <w:panose1 w:val="02000500000000000000"/>
    <w:charset w:val="00"/>
    <w:family w:val="swiss"/>
    <w:pitch w:val="variable"/>
    <w:sig w:usb0="002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2D576" w14:textId="77777777" w:rsidR="008A23C0" w:rsidRDefault="00393290" w:rsidP="00A0693D">
    <w:pPr>
      <w:pStyle w:val="Pieddepage"/>
      <w:tabs>
        <w:tab w:val="clear" w:pos="4536"/>
        <w:tab w:val="clear" w:pos="9072"/>
      </w:tabs>
    </w:pPr>
    <w:r>
      <w:rPr>
        <w:noProof/>
        <w:lang w:eastAsia="fr-FR"/>
      </w:rPr>
      <w:drawing>
        <wp:anchor distT="0" distB="0" distL="114300" distR="114300" simplePos="0" relativeHeight="251659264" behindDoc="1" locked="0" layoutInCell="1" allowOverlap="1" wp14:anchorId="054987CF" wp14:editId="70EBC488">
          <wp:simplePos x="0" y="0"/>
          <wp:positionH relativeFrom="column">
            <wp:posOffset>120015</wp:posOffset>
          </wp:positionH>
          <wp:positionV relativeFrom="paragraph">
            <wp:posOffset>123190</wp:posOffset>
          </wp:positionV>
          <wp:extent cx="851535" cy="851535"/>
          <wp:effectExtent l="0" t="0" r="0" b="0"/>
          <wp:wrapTight wrapText="bothSides">
            <wp:wrapPolygon edited="0">
              <wp:start x="0" y="0"/>
              <wp:lineTo x="0" y="21262"/>
              <wp:lineTo x="21262" y="21262"/>
              <wp:lineTo x="21262"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1535" cy="85153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0" distB="0" distL="114300" distR="114300" simplePos="0" relativeHeight="251658240" behindDoc="1" locked="0" layoutInCell="1" allowOverlap="1" wp14:anchorId="1FDF8D0A" wp14:editId="5E328E46">
              <wp:simplePos x="0" y="0"/>
              <wp:positionH relativeFrom="column">
                <wp:posOffset>1009015</wp:posOffset>
              </wp:positionH>
              <wp:positionV relativeFrom="paragraph">
                <wp:posOffset>118745</wp:posOffset>
              </wp:positionV>
              <wp:extent cx="5477510" cy="855980"/>
              <wp:effectExtent l="0" t="0" r="2540" b="1270"/>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7510" cy="85598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75E35167" w14:textId="77777777" w:rsidR="008A23C0" w:rsidRPr="003C2A9C" w:rsidRDefault="00393290" w:rsidP="003C2A9C">
                          <w:pPr>
                            <w:rPr>
                              <w:color w:val="7F7F7F"/>
                            </w:rPr>
                          </w:pPr>
                          <w:r>
                            <w:rPr>
                              <w:noProof/>
                              <w:color w:val="7F7F7F"/>
                              <w:lang w:eastAsia="fr-FR"/>
                            </w:rPr>
                            <w:drawing>
                              <wp:inline distT="0" distB="0" distL="0" distR="0" wp14:anchorId="045D9F22" wp14:editId="16AE943A">
                                <wp:extent cx="219075" cy="190500"/>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rrowheads="1"/>
                                        </pic:cNvPicPr>
                                      </pic:nvPicPr>
                                      <pic:blipFill>
                                        <a:blip r:embed="rId2">
                                          <a:extLst>
                                            <a:ext uri="{28A0092B-C50C-407E-A947-70E740481C1C}">
                                              <a14:useLocalDpi xmlns:a14="http://schemas.microsoft.com/office/drawing/2010/main" val="0"/>
                                            </a:ext>
                                          </a:extLst>
                                        </a:blip>
                                        <a:srcRect r="80408" b="74596"/>
                                        <a:stretch>
                                          <a:fillRect/>
                                        </a:stretch>
                                      </pic:blipFill>
                                      <pic:spPr bwMode="auto">
                                        <a:xfrm>
                                          <a:off x="0" y="0"/>
                                          <a:ext cx="219075" cy="190500"/>
                                        </a:xfrm>
                                        <a:prstGeom prst="rect">
                                          <a:avLst/>
                                        </a:prstGeom>
                                        <a:noFill/>
                                        <a:ln>
                                          <a:noFill/>
                                        </a:ln>
                                      </pic:spPr>
                                    </pic:pic>
                                  </a:graphicData>
                                </a:graphic>
                              </wp:inline>
                            </w:drawing>
                          </w:r>
                          <w:r w:rsidR="008A23C0">
                            <w:rPr>
                              <w:color w:val="7F7F7F"/>
                            </w:rPr>
                            <w:t xml:space="preserve">  </w:t>
                          </w:r>
                          <w:r w:rsidR="008A23C0" w:rsidRPr="004F09C8">
                            <w:rPr>
                              <w:b/>
                              <w:color w:val="7F7F7F"/>
                            </w:rPr>
                            <w:t xml:space="preserve"> </w:t>
                          </w:r>
                          <w:r w:rsidR="008A23C0" w:rsidRPr="004F09C8">
                            <w:rPr>
                              <w:b/>
                              <w:color w:val="7F7F7F"/>
                              <w:position w:val="10"/>
                              <w:sz w:val="16"/>
                              <w:szCs w:val="16"/>
                            </w:rPr>
                            <w:t>Panneaux</w:t>
                          </w:r>
                          <w:r w:rsidR="008A23C0">
                            <w:rPr>
                              <w:b/>
                              <w:color w:val="7F7F7F"/>
                              <w:position w:val="10"/>
                              <w:sz w:val="16"/>
                              <w:szCs w:val="16"/>
                            </w:rPr>
                            <w:t xml:space="preserve">   </w:t>
                          </w:r>
                          <w:r w:rsidR="008A23C0" w:rsidRPr="005A31D3">
                            <w:rPr>
                              <w:b/>
                              <w:bCs/>
                              <w:color w:val="7F7F7F"/>
                              <w:position w:val="10"/>
                              <w:sz w:val="20"/>
                              <w:szCs w:val="20"/>
                            </w:rPr>
                            <w:t>|</w:t>
                          </w:r>
                          <w:r w:rsidR="008A23C0">
                            <w:rPr>
                              <w:b/>
                              <w:color w:val="7F7F7F"/>
                              <w:position w:val="10"/>
                              <w:sz w:val="16"/>
                              <w:szCs w:val="16"/>
                            </w:rPr>
                            <w:t xml:space="preserve">   </w:t>
                          </w:r>
                          <w:r>
                            <w:rPr>
                              <w:b/>
                              <w:noProof/>
                              <w:color w:val="7F7F7F"/>
                              <w:sz w:val="16"/>
                              <w:szCs w:val="16"/>
                              <w:lang w:eastAsia="fr-FR"/>
                            </w:rPr>
                            <w:drawing>
                              <wp:inline distT="0" distB="0" distL="0" distR="0" wp14:anchorId="42792360" wp14:editId="3C4EFD75">
                                <wp:extent cx="219075" cy="219075"/>
                                <wp:effectExtent l="0" t="0" r="0" b="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8A23C0">
                            <w:rPr>
                              <w:color w:val="7F7F7F"/>
                            </w:rPr>
                            <w:t xml:space="preserve">  </w:t>
                          </w:r>
                          <w:r w:rsidR="008A23C0">
                            <w:rPr>
                              <w:b/>
                              <w:color w:val="7F7F7F"/>
                              <w:position w:val="10"/>
                              <w:sz w:val="16"/>
                              <w:szCs w:val="16"/>
                            </w:rPr>
                            <w:t xml:space="preserve">Coup de main   </w:t>
                          </w:r>
                          <w:r w:rsidR="008A23C0" w:rsidRPr="005A31D3">
                            <w:rPr>
                              <w:b/>
                              <w:bCs/>
                              <w:color w:val="7F7F7F"/>
                              <w:position w:val="10"/>
                              <w:sz w:val="20"/>
                              <w:szCs w:val="20"/>
                            </w:rPr>
                            <w:t>|</w:t>
                          </w:r>
                          <w:r w:rsidR="008A23C0">
                            <w:rPr>
                              <w:b/>
                              <w:color w:val="7F7F7F"/>
                              <w:position w:val="10"/>
                              <w:sz w:val="16"/>
                              <w:szCs w:val="16"/>
                            </w:rPr>
                            <w:t xml:space="preserve">   </w:t>
                          </w:r>
                          <w:r>
                            <w:rPr>
                              <w:b/>
                              <w:noProof/>
                              <w:color w:val="7F7F7F"/>
                              <w:sz w:val="16"/>
                              <w:szCs w:val="16"/>
                              <w:lang w:eastAsia="fr-FR"/>
                            </w:rPr>
                            <w:drawing>
                              <wp:inline distT="0" distB="0" distL="0" distR="0" wp14:anchorId="3D5E3457" wp14:editId="620AC858">
                                <wp:extent cx="219075" cy="219075"/>
                                <wp:effectExtent l="0" t="0" r="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8A23C0" w:rsidRPr="0011472F">
                            <w:rPr>
                              <w:b/>
                              <w:color w:val="7F7F7F"/>
                              <w:position w:val="10"/>
                              <w:sz w:val="16"/>
                              <w:szCs w:val="16"/>
                            </w:rPr>
                            <w:t xml:space="preserve"> </w:t>
                          </w:r>
                          <w:r w:rsidR="008A23C0">
                            <w:rPr>
                              <w:b/>
                              <w:color w:val="7F7F7F"/>
                              <w:position w:val="10"/>
                              <w:sz w:val="16"/>
                              <w:szCs w:val="16"/>
                            </w:rPr>
                            <w:t xml:space="preserve"> Approfondissements</w:t>
                          </w:r>
                        </w:p>
                      </w:txbxContent>
                    </wps:txbx>
                    <wps:bodyPr rot="0" vert="horz" wrap="square" lIns="180000" tIns="180000" rIns="180000" bIns="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FDF8D0A" id="Rectangle 5" o:spid="_x0000_s1083" style="position:absolute;margin-left:79.45pt;margin-top:9.35pt;width:431.3pt;height:67.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" fillcolor="#f2f2f2" stroked="f">
              <v:textbox inset="5mm,5mm,5mm,0">
                <w:txbxContent>
                  <w:p w14:paraId="75E35167" w14:textId="77777777" w:rsidR="008A23C0" w:rsidRPr="003C2A9C" w:rsidRDefault="00393290" w:rsidP="003C2A9C">
                    <w:pPr>
                      <w:rPr>
                        <w:color w:val="7F7F7F"/>
                      </w:rPr>
                    </w:pPr>
                    <w:r>
                      <w:rPr>
                        <w:noProof/>
                        <w:color w:val="7F7F7F"/>
                        <w:lang w:eastAsia="fr-FR"/>
                      </w:rPr>
                      <w:drawing>
                        <wp:inline distT="0" distB="0" distL="0" distR="0" wp14:anchorId="045D9F22" wp14:editId="16AE943A">
                          <wp:extent cx="219075" cy="190500"/>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rrowheads="1"/>
                                  </pic:cNvPicPr>
                                </pic:nvPicPr>
                                <pic:blipFill>
                                  <a:blip r:embed="rId2">
                                    <a:extLst>
                                      <a:ext uri="{28A0092B-C50C-407E-A947-70E740481C1C}">
                                        <a14:useLocalDpi xmlns:a14="http://schemas.microsoft.com/office/drawing/2010/main" val="0"/>
                                      </a:ext>
                                    </a:extLst>
                                  </a:blip>
                                  <a:srcRect r="80408" b="74596"/>
                                  <a:stretch>
                                    <a:fillRect/>
                                  </a:stretch>
                                </pic:blipFill>
                                <pic:spPr bwMode="auto">
                                  <a:xfrm>
                                    <a:off x="0" y="0"/>
                                    <a:ext cx="219075" cy="190500"/>
                                  </a:xfrm>
                                  <a:prstGeom prst="rect">
                                    <a:avLst/>
                                  </a:prstGeom>
                                  <a:noFill/>
                                  <a:ln>
                                    <a:noFill/>
                                  </a:ln>
                                </pic:spPr>
                              </pic:pic>
                            </a:graphicData>
                          </a:graphic>
                        </wp:inline>
                      </w:drawing>
                    </w:r>
                    <w:r w:rsidR="008A23C0">
                      <w:rPr>
                        <w:color w:val="7F7F7F"/>
                      </w:rPr>
                      <w:t xml:space="preserve">  </w:t>
                    </w:r>
                    <w:r w:rsidR="008A23C0" w:rsidRPr="004F09C8">
                      <w:rPr>
                        <w:b/>
                        <w:color w:val="7F7F7F"/>
                      </w:rPr>
                      <w:t xml:space="preserve"> </w:t>
                    </w:r>
                    <w:r w:rsidR="008A23C0" w:rsidRPr="004F09C8">
                      <w:rPr>
                        <w:b/>
                        <w:color w:val="7F7F7F"/>
                        <w:position w:val="10"/>
                        <w:sz w:val="16"/>
                        <w:szCs w:val="16"/>
                      </w:rPr>
                      <w:t>Panneaux</w:t>
                    </w:r>
                    <w:r w:rsidR="008A23C0">
                      <w:rPr>
                        <w:b/>
                        <w:color w:val="7F7F7F"/>
                        <w:position w:val="10"/>
                        <w:sz w:val="16"/>
                        <w:szCs w:val="16"/>
                      </w:rPr>
                      <w:t xml:space="preserve">   </w:t>
                    </w:r>
                    <w:r w:rsidR="008A23C0" w:rsidRPr="005A31D3">
                      <w:rPr>
                        <w:b/>
                        <w:bCs/>
                        <w:color w:val="7F7F7F"/>
                        <w:position w:val="10"/>
                        <w:sz w:val="20"/>
                        <w:szCs w:val="20"/>
                      </w:rPr>
                      <w:t>|</w:t>
                    </w:r>
                    <w:r w:rsidR="008A23C0">
                      <w:rPr>
                        <w:b/>
                        <w:color w:val="7F7F7F"/>
                        <w:position w:val="10"/>
                        <w:sz w:val="16"/>
                        <w:szCs w:val="16"/>
                      </w:rPr>
                      <w:t xml:space="preserve">   </w:t>
                    </w:r>
                    <w:r>
                      <w:rPr>
                        <w:b/>
                        <w:noProof/>
                        <w:color w:val="7F7F7F"/>
                        <w:sz w:val="16"/>
                        <w:szCs w:val="16"/>
                        <w:lang w:eastAsia="fr-FR"/>
                      </w:rPr>
                      <w:drawing>
                        <wp:inline distT="0" distB="0" distL="0" distR="0" wp14:anchorId="42792360" wp14:editId="3C4EFD75">
                          <wp:extent cx="219075" cy="219075"/>
                          <wp:effectExtent l="0" t="0" r="0" b="0"/>
                          <wp:docPr id="90" name="Imag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8A23C0">
                      <w:rPr>
                        <w:color w:val="7F7F7F"/>
                      </w:rPr>
                      <w:t xml:space="preserve">  </w:t>
                    </w:r>
                    <w:r w:rsidR="008A23C0">
                      <w:rPr>
                        <w:b/>
                        <w:color w:val="7F7F7F"/>
                        <w:position w:val="10"/>
                        <w:sz w:val="16"/>
                        <w:szCs w:val="16"/>
                      </w:rPr>
                      <w:t xml:space="preserve">Coup de main   </w:t>
                    </w:r>
                    <w:r w:rsidR="008A23C0" w:rsidRPr="005A31D3">
                      <w:rPr>
                        <w:b/>
                        <w:bCs/>
                        <w:color w:val="7F7F7F"/>
                        <w:position w:val="10"/>
                        <w:sz w:val="20"/>
                        <w:szCs w:val="20"/>
                      </w:rPr>
                      <w:t>|</w:t>
                    </w:r>
                    <w:r w:rsidR="008A23C0">
                      <w:rPr>
                        <w:b/>
                        <w:color w:val="7F7F7F"/>
                        <w:position w:val="10"/>
                        <w:sz w:val="16"/>
                        <w:szCs w:val="16"/>
                      </w:rPr>
                      <w:t xml:space="preserve">   </w:t>
                    </w:r>
                    <w:r>
                      <w:rPr>
                        <w:b/>
                        <w:noProof/>
                        <w:color w:val="7F7F7F"/>
                        <w:sz w:val="16"/>
                        <w:szCs w:val="16"/>
                        <w:lang w:eastAsia="fr-FR"/>
                      </w:rPr>
                      <w:drawing>
                        <wp:inline distT="0" distB="0" distL="0" distR="0" wp14:anchorId="3D5E3457" wp14:editId="620AC858">
                          <wp:extent cx="219075" cy="219075"/>
                          <wp:effectExtent l="0" t="0" r="0" b="0"/>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008A23C0" w:rsidRPr="0011472F">
                      <w:rPr>
                        <w:b/>
                        <w:color w:val="7F7F7F"/>
                        <w:position w:val="10"/>
                        <w:sz w:val="16"/>
                        <w:szCs w:val="16"/>
                      </w:rPr>
                      <w:t xml:space="preserve"> </w:t>
                    </w:r>
                    <w:r w:rsidR="008A23C0">
                      <w:rPr>
                        <w:b/>
                        <w:color w:val="7F7F7F"/>
                        <w:position w:val="10"/>
                        <w:sz w:val="16"/>
                        <w:szCs w:val="16"/>
                      </w:rPr>
                      <w:t xml:space="preserve"> Approfondissements</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7D91E0" w14:textId="77777777" w:rsidR="00F81AE9" w:rsidRDefault="00F81AE9" w:rsidP="001E53B6">
      <w:pPr>
        <w:spacing w:after="0" w:line="240" w:lineRule="auto"/>
      </w:pPr>
      <w:r>
        <w:separator/>
      </w:r>
    </w:p>
  </w:footnote>
  <w:footnote w:type="continuationSeparator" w:id="0">
    <w:p w14:paraId="772391DA" w14:textId="77777777" w:rsidR="00F81AE9" w:rsidRDefault="00F81AE9" w:rsidP="001E53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BEFA4D" w14:textId="77777777" w:rsidR="008A23C0" w:rsidRDefault="00393290">
    <w:pPr>
      <w:pStyle w:val="En-tte"/>
    </w:pPr>
    <w:r>
      <w:rPr>
        <w:noProof/>
        <w:lang w:eastAsia="fr-FR"/>
      </w:rPr>
      <mc:AlternateContent>
        <mc:Choice Requires="wps">
          <w:drawing>
            <wp:anchor distT="0" distB="0" distL="114300" distR="114300" simplePos="0" relativeHeight="251657216" behindDoc="1" locked="0" layoutInCell="1" allowOverlap="1" wp14:anchorId="5184B306" wp14:editId="6AD4CD63">
              <wp:simplePos x="0" y="0"/>
              <wp:positionH relativeFrom="column">
                <wp:posOffset>432435</wp:posOffset>
              </wp:positionH>
              <wp:positionV relativeFrom="paragraph">
                <wp:posOffset>-107950</wp:posOffset>
              </wp:positionV>
              <wp:extent cx="6054090" cy="288290"/>
              <wp:effectExtent l="1270" t="4445" r="2540" b="254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4090" cy="288290"/>
                      </a:xfrm>
                      <a:prstGeom prst="rect">
                        <a:avLst/>
                      </a:prstGeom>
                      <a:solidFill>
                        <a:srgbClr val="F2F2F2"/>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4B62C97" w14:textId="77777777" w:rsidR="008A23C0" w:rsidRPr="00997F52" w:rsidRDefault="008A23C0" w:rsidP="00D20472">
                          <w:pPr>
                            <w:rPr>
                              <w:rFonts w:ascii="Franklin Gothic Medium" w:hAnsi="Franklin Gothic Medium" w:cs="Gautami"/>
                              <w:color w:val="595959"/>
                            </w:rPr>
                          </w:pPr>
                          <w:r>
                            <w:rPr>
                              <w:rFonts w:cs="Gautami"/>
                              <w:b/>
                              <w:bCs/>
                              <w:color w:val="595959"/>
                              <w:sz w:val="20"/>
                              <w:szCs w:val="20"/>
                            </w:rPr>
                            <w:t>Livret d’accompagnement pédagogique de l’exposition « </w:t>
                          </w:r>
                          <w:r w:rsidR="00311233">
                            <w:rPr>
                              <w:rFonts w:cs="Gautami"/>
                              <w:b/>
                              <w:bCs/>
                              <w:color w:val="595959"/>
                              <w:sz w:val="20"/>
                              <w:szCs w:val="20"/>
                            </w:rPr>
                            <w:t>Homosexuels et lesbiennes dans l’Europe nazie</w:t>
                          </w:r>
                          <w:r>
                            <w:rPr>
                              <w:rFonts w:cs="Gautami"/>
                              <w:b/>
                              <w:bCs/>
                              <w:color w:val="595959"/>
                              <w:sz w:val="20"/>
                              <w:szCs w:val="20"/>
                            </w:rPr>
                            <w:t> »</w:t>
                          </w:r>
                        </w:p>
                        <w:p w14:paraId="2BD96B9B" w14:textId="77777777" w:rsidR="008A23C0" w:rsidRPr="00D20472" w:rsidRDefault="008A23C0" w:rsidP="00D20472"/>
                      </w:txbxContent>
                    </wps:txbx>
                    <wps:bodyPr rot="0" vert="horz" wrap="square" lIns="180000" tIns="72000" rIns="18000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184B306" id="Rectangle 2" o:spid="_x0000_s1081" style="position:absolute;margin-left:34.05pt;margin-top:-8.5pt;width:476.7pt;height:2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" fillcolor="#f2f2f2" stroked="f">
              <v:textbox inset="5mm,2mm,5mm,2mm">
                <w:txbxContent>
                  <w:p w14:paraId="14B62C97" w14:textId="77777777" w:rsidR="008A23C0" w:rsidRPr="00997F52" w:rsidRDefault="008A23C0" w:rsidP="00D20472">
                    <w:pPr>
                      <w:rPr>
                        <w:rFonts w:ascii="Franklin Gothic Medium" w:hAnsi="Franklin Gothic Medium" w:cs="Gautami"/>
                        <w:color w:val="595959"/>
                      </w:rPr>
                    </w:pPr>
                    <w:r>
                      <w:rPr>
                        <w:rFonts w:cs="Gautami"/>
                        <w:b/>
                        <w:bCs/>
                        <w:color w:val="595959"/>
                        <w:sz w:val="20"/>
                        <w:szCs w:val="20"/>
                      </w:rPr>
                      <w:t>Livret d’accompagnement pédagogique de l’exposition « </w:t>
                    </w:r>
                    <w:r w:rsidR="00311233">
                      <w:rPr>
                        <w:rFonts w:cs="Gautami"/>
                        <w:b/>
                        <w:bCs/>
                        <w:color w:val="595959"/>
                        <w:sz w:val="20"/>
                        <w:szCs w:val="20"/>
                      </w:rPr>
                      <w:t>Homosexuels et lesbiennes dans l’Europe nazie</w:t>
                    </w:r>
                    <w:r>
                      <w:rPr>
                        <w:rFonts w:cs="Gautami"/>
                        <w:b/>
                        <w:bCs/>
                        <w:color w:val="595959"/>
                        <w:sz w:val="20"/>
                        <w:szCs w:val="20"/>
                      </w:rPr>
                      <w:t> »</w:t>
                    </w:r>
                  </w:p>
                  <w:p w14:paraId="2BD96B9B" w14:textId="77777777" w:rsidR="008A23C0" w:rsidRPr="00D20472" w:rsidRDefault="008A23C0" w:rsidP="00D20472"/>
                </w:txbxContent>
              </v:textbox>
            </v:rect>
          </w:pict>
        </mc:Fallback>
      </mc:AlternateContent>
    </w:r>
    <w:r>
      <w:rPr>
        <w:noProof/>
        <w:lang w:eastAsia="fr-FR"/>
      </w:rPr>
      <mc:AlternateContent>
        <mc:Choice Requires="wps">
          <w:drawing>
            <wp:anchor distT="0" distB="0" distL="114300" distR="114300" simplePos="0" relativeHeight="251656192" behindDoc="1" locked="0" layoutInCell="1" allowOverlap="1" wp14:anchorId="00D83180" wp14:editId="00EFA996">
              <wp:simplePos x="0" y="0"/>
              <wp:positionH relativeFrom="column">
                <wp:posOffset>0</wp:posOffset>
              </wp:positionH>
              <wp:positionV relativeFrom="paragraph">
                <wp:posOffset>-107950</wp:posOffset>
              </wp:positionV>
              <wp:extent cx="288290" cy="288290"/>
              <wp:effectExtent l="0" t="4445" r="0" b="254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290" cy="288290"/>
                      </a:xfrm>
                      <a:prstGeom prst="rect">
                        <a:avLst/>
                      </a:prstGeom>
                      <a:solidFill>
                        <a:srgbClr val="808080"/>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84CF0D1" w14:textId="77777777" w:rsidR="008A23C0" w:rsidRPr="00BA01AA" w:rsidRDefault="008A23C0" w:rsidP="00BA01AA">
                          <w:pPr>
                            <w:jc w:val="center"/>
                            <w:rPr>
                              <w:rFonts w:cs="Gautami"/>
                              <w:b/>
                              <w:color w:val="FFFFFF"/>
                              <w:sz w:val="18"/>
                              <w:szCs w:val="18"/>
                            </w:rPr>
                          </w:pPr>
                          <w:r w:rsidRPr="00BA01AA">
                            <w:rPr>
                              <w:rFonts w:cs="Gautami"/>
                              <w:b/>
                              <w:color w:val="FFFFFF"/>
                              <w:sz w:val="18"/>
                              <w:szCs w:val="18"/>
                            </w:rPr>
                            <w:fldChar w:fldCharType="begin"/>
                          </w:r>
                          <w:r w:rsidRPr="00BA01AA">
                            <w:rPr>
                              <w:rFonts w:cs="Gautami"/>
                              <w:b/>
                              <w:color w:val="FFFFFF"/>
                              <w:sz w:val="18"/>
                              <w:szCs w:val="18"/>
                            </w:rPr>
                            <w:instrText xml:space="preserve"> PAGE   \* MERGEFORMAT </w:instrText>
                          </w:r>
                          <w:r w:rsidRPr="00BA01AA">
                            <w:rPr>
                              <w:rFonts w:cs="Gautami"/>
                              <w:b/>
                              <w:color w:val="FFFFFF"/>
                              <w:sz w:val="18"/>
                              <w:szCs w:val="18"/>
                            </w:rPr>
                            <w:fldChar w:fldCharType="separate"/>
                          </w:r>
                          <w:r w:rsidR="007C6731">
                            <w:rPr>
                              <w:rFonts w:cs="Gautami"/>
                              <w:b/>
                              <w:noProof/>
                              <w:color w:val="FFFFFF"/>
                              <w:sz w:val="18"/>
                              <w:szCs w:val="18"/>
                            </w:rPr>
                            <w:t>14</w:t>
                          </w:r>
                          <w:r w:rsidRPr="00BA01AA">
                            <w:rPr>
                              <w:rFonts w:cs="Gautami"/>
                              <w:b/>
                              <w:color w:val="FFFFFF"/>
                              <w:sz w:val="18"/>
                              <w:szCs w:val="18"/>
                            </w:rPr>
                            <w:fldChar w:fldCharType="end"/>
                          </w:r>
                        </w:p>
                      </w:txbxContent>
                    </wps:txbx>
                    <wps:bodyPr rot="0" vert="horz" wrap="square" lIns="0" tIns="72000" rIns="0" bIns="7200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0D83180" id="Rectangle 1" o:spid="_x0000_s1082" style="position:absolute;margin-left:0;margin-top:-8.5pt;width:22.7pt;height:2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" fillcolor="gray" stroked="f">
              <v:textbox inset="0,2mm,0,2mm">
                <w:txbxContent>
                  <w:p w14:paraId="184CF0D1" w14:textId="77777777" w:rsidR="008A23C0" w:rsidRPr="00BA01AA" w:rsidRDefault="008A23C0" w:rsidP="00BA01AA">
                    <w:pPr>
                      <w:jc w:val="center"/>
                      <w:rPr>
                        <w:rFonts w:cs="Gautami"/>
                        <w:b/>
                        <w:color w:val="FFFFFF"/>
                        <w:sz w:val="18"/>
                        <w:szCs w:val="18"/>
                      </w:rPr>
                    </w:pPr>
                    <w:r w:rsidRPr="00BA01AA">
                      <w:rPr>
                        <w:rFonts w:cs="Gautami"/>
                        <w:b/>
                        <w:color w:val="FFFFFF"/>
                        <w:sz w:val="18"/>
                        <w:szCs w:val="18"/>
                      </w:rPr>
                      <w:fldChar w:fldCharType="begin"/>
                    </w:r>
                    <w:r w:rsidRPr="00BA01AA">
                      <w:rPr>
                        <w:rFonts w:cs="Gautami"/>
                        <w:b/>
                        <w:color w:val="FFFFFF"/>
                        <w:sz w:val="18"/>
                        <w:szCs w:val="18"/>
                      </w:rPr>
                      <w:instrText xml:space="preserve"> PAGE   \* MERGEFORMAT </w:instrText>
                    </w:r>
                    <w:r w:rsidRPr="00BA01AA">
                      <w:rPr>
                        <w:rFonts w:cs="Gautami"/>
                        <w:b/>
                        <w:color w:val="FFFFFF"/>
                        <w:sz w:val="18"/>
                        <w:szCs w:val="18"/>
                      </w:rPr>
                      <w:fldChar w:fldCharType="separate"/>
                    </w:r>
                    <w:r w:rsidR="007C6731">
                      <w:rPr>
                        <w:rFonts w:cs="Gautami"/>
                        <w:b/>
                        <w:noProof/>
                        <w:color w:val="FFFFFF"/>
                        <w:sz w:val="18"/>
                        <w:szCs w:val="18"/>
                      </w:rPr>
                      <w:t>14</w:t>
                    </w:r>
                    <w:r w:rsidRPr="00BA01AA">
                      <w:rPr>
                        <w:rFonts w:cs="Gautami"/>
                        <w:b/>
                        <w:color w:val="FFFFFF"/>
                        <w:sz w:val="18"/>
                        <w:szCs w:val="18"/>
                      </w:rPr>
                      <w:fldChar w:fldCharType="end"/>
                    </w:r>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50980D1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4.75pt;height:59.25pt" o:bullet="t">
        <v:imagedata r:id="rId1" o:title="panneaux" cropbottom="48887f" cropright="52696f"/>
        <o:lock v:ext="edit" aspectratio="f"/>
      </v:shape>
    </w:pict>
  </w:numPicBullet>
  <w:numPicBullet w:numPicBulletId="1">
    <w:pict>
      <v:shape w14:anchorId="248BA7D8" id="_x0000_i1027" type="#_x0000_t75" style="width:96pt;height:96pt" o:bullet="t">
        <v:imagedata r:id="rId2" o:title="1296754285_help-browser"/>
      </v:shape>
    </w:pict>
  </w:numPicBullet>
  <w:numPicBullet w:numPicBulletId="2">
    <w:pict>
      <v:shape id="_x0000_i1028" type="#_x0000_t75" style="width:96pt;height:96pt" o:bullet="t" filled="t" fillcolor="#f2f2f2">
        <v:fill color2="#0d0d0d"/>
        <v:imagedata r:id="rId3" o:title=""/>
      </v:shape>
    </w:pict>
  </w:numPicBullet>
  <w:abstractNum w:abstractNumId="0" w15:restartNumberingAfterBreak="0">
    <w:nsid w:val="00000001"/>
    <w:multiLevelType w:val="singleLevel"/>
    <w:tmpl w:val="00000001"/>
    <w:name w:val="WW8Num1"/>
    <w:lvl w:ilvl="0">
      <w:start w:val="1"/>
      <w:numFmt w:val="decimal"/>
      <w:lvlText w:val="%1 –"/>
      <w:lvlJc w:val="left"/>
      <w:pPr>
        <w:tabs>
          <w:tab w:val="num" w:pos="0"/>
        </w:tabs>
        <w:ind w:left="360" w:hanging="360"/>
      </w:pPr>
      <w:rPr>
        <w:rFonts w:ascii="Georgia" w:eastAsia="Calibri" w:hAnsi="Georgia" w:cs="Archer-Bold" w:hint="default"/>
      </w:r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Georgia" w:hAnsi="Georgia" w:cs="Archer-Bold" w:hint="default"/>
      </w:rPr>
    </w:lvl>
  </w:abstractNum>
  <w:abstractNum w:abstractNumId="2" w15:restartNumberingAfterBreak="0">
    <w:nsid w:val="00000003"/>
    <w:multiLevelType w:val="singleLevel"/>
    <w:tmpl w:val="00000003"/>
    <w:name w:val="WW8Num3"/>
    <w:lvl w:ilvl="0">
      <w:numFmt w:val="bullet"/>
      <w:lvlText w:val="–"/>
      <w:lvlJc w:val="left"/>
      <w:pPr>
        <w:tabs>
          <w:tab w:val="num" w:pos="0"/>
        </w:tabs>
        <w:ind w:left="720" w:hanging="360"/>
      </w:pPr>
      <w:rPr>
        <w:rFonts w:ascii="Georgia" w:hAnsi="Georgia" w:cs="Georgia" w:hint="default"/>
        <w:color w:val="404040"/>
        <w:sz w:val="18"/>
        <w:szCs w:val="18"/>
      </w:rPr>
    </w:lvl>
  </w:abstractNum>
  <w:abstractNum w:abstractNumId="3" w15:restartNumberingAfterBreak="0">
    <w:nsid w:val="00000006"/>
    <w:multiLevelType w:val="multilevel"/>
    <w:tmpl w:val="00000006"/>
    <w:name w:val="WW8Num7"/>
    <w:lvl w:ilvl="0">
      <w:start w:val="1"/>
      <w:numFmt w:val="decimal"/>
      <w:lvlText w:val="%1 –"/>
      <w:lvlJc w:val="left"/>
      <w:pPr>
        <w:tabs>
          <w:tab w:val="num" w:pos="4820"/>
        </w:tabs>
        <w:ind w:left="5180" w:hanging="360"/>
      </w:pPr>
      <w:rPr>
        <w:rFonts w:ascii="Georgia" w:eastAsia="Calibri" w:hAnsi="Georgia" w:cs="Archer-Bold" w:hint="default"/>
        <w:color w:val="BC6072"/>
        <w:sz w:val="20"/>
        <w:szCs w:val="20"/>
      </w:rPr>
    </w:lvl>
    <w:lvl w:ilvl="1">
      <w:start w:val="1"/>
      <w:numFmt w:val="lowerLetter"/>
      <w:lvlText w:val="%2."/>
      <w:lvlJc w:val="left"/>
      <w:pPr>
        <w:tabs>
          <w:tab w:val="num" w:pos="0"/>
        </w:tabs>
        <w:ind w:left="1440" w:hanging="360"/>
      </w:pPr>
      <w:rPr>
        <w:rFonts w:ascii="Courier New" w:hAnsi="Courier New" w:cs="Courier New" w:hint="default"/>
      </w:rPr>
    </w:lvl>
    <w:lvl w:ilvl="2">
      <w:start w:val="1"/>
      <w:numFmt w:val="lowerRoman"/>
      <w:lvlText w:val="%3."/>
      <w:lvlJc w:val="right"/>
      <w:pPr>
        <w:tabs>
          <w:tab w:val="num" w:pos="0"/>
        </w:tabs>
        <w:ind w:left="2160" w:hanging="180"/>
      </w:pPr>
      <w:rPr>
        <w:rFonts w:ascii="Wingdings" w:hAnsi="Wingdings" w:cs="Wingdings" w:hint="default"/>
      </w:rPr>
    </w:lvl>
    <w:lvl w:ilvl="3">
      <w:start w:val="1"/>
      <w:numFmt w:val="decimal"/>
      <w:lvlText w:val="%4."/>
      <w:lvlJc w:val="left"/>
      <w:pPr>
        <w:tabs>
          <w:tab w:val="num" w:pos="0"/>
        </w:tabs>
        <w:ind w:left="2880" w:hanging="360"/>
      </w:pPr>
      <w:rPr>
        <w:rFonts w:ascii="Symbol" w:hAnsi="Symbol" w:cs="Symbol" w:hint="default"/>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17B64E6D"/>
    <w:multiLevelType w:val="hybridMultilevel"/>
    <w:tmpl w:val="BD4ED7DE"/>
    <w:lvl w:ilvl="0" w:tplc="5E5C8C32">
      <w:start w:val="1"/>
      <w:numFmt w:val="decimal"/>
      <w:lvlText w:val="%1)"/>
      <w:lvlJc w:val="left"/>
      <w:pPr>
        <w:ind w:left="814" w:hanging="360"/>
      </w:pPr>
      <w:rPr>
        <w:rFonts w:hint="default"/>
      </w:rPr>
    </w:lvl>
    <w:lvl w:ilvl="1" w:tplc="040C0019" w:tentative="1">
      <w:start w:val="1"/>
      <w:numFmt w:val="lowerLetter"/>
      <w:lvlText w:val="%2."/>
      <w:lvlJc w:val="left"/>
      <w:pPr>
        <w:ind w:left="1534" w:hanging="360"/>
      </w:pPr>
    </w:lvl>
    <w:lvl w:ilvl="2" w:tplc="040C001B" w:tentative="1">
      <w:start w:val="1"/>
      <w:numFmt w:val="lowerRoman"/>
      <w:lvlText w:val="%3."/>
      <w:lvlJc w:val="right"/>
      <w:pPr>
        <w:ind w:left="2254" w:hanging="180"/>
      </w:pPr>
    </w:lvl>
    <w:lvl w:ilvl="3" w:tplc="040C000F" w:tentative="1">
      <w:start w:val="1"/>
      <w:numFmt w:val="decimal"/>
      <w:lvlText w:val="%4."/>
      <w:lvlJc w:val="left"/>
      <w:pPr>
        <w:ind w:left="2974" w:hanging="360"/>
      </w:pPr>
    </w:lvl>
    <w:lvl w:ilvl="4" w:tplc="040C0019" w:tentative="1">
      <w:start w:val="1"/>
      <w:numFmt w:val="lowerLetter"/>
      <w:lvlText w:val="%5."/>
      <w:lvlJc w:val="left"/>
      <w:pPr>
        <w:ind w:left="3694" w:hanging="360"/>
      </w:pPr>
    </w:lvl>
    <w:lvl w:ilvl="5" w:tplc="040C001B" w:tentative="1">
      <w:start w:val="1"/>
      <w:numFmt w:val="lowerRoman"/>
      <w:lvlText w:val="%6."/>
      <w:lvlJc w:val="right"/>
      <w:pPr>
        <w:ind w:left="4414" w:hanging="180"/>
      </w:pPr>
    </w:lvl>
    <w:lvl w:ilvl="6" w:tplc="040C000F" w:tentative="1">
      <w:start w:val="1"/>
      <w:numFmt w:val="decimal"/>
      <w:lvlText w:val="%7."/>
      <w:lvlJc w:val="left"/>
      <w:pPr>
        <w:ind w:left="5134" w:hanging="360"/>
      </w:pPr>
    </w:lvl>
    <w:lvl w:ilvl="7" w:tplc="040C0019" w:tentative="1">
      <w:start w:val="1"/>
      <w:numFmt w:val="lowerLetter"/>
      <w:lvlText w:val="%8."/>
      <w:lvlJc w:val="left"/>
      <w:pPr>
        <w:ind w:left="5854" w:hanging="360"/>
      </w:pPr>
    </w:lvl>
    <w:lvl w:ilvl="8" w:tplc="040C001B" w:tentative="1">
      <w:start w:val="1"/>
      <w:numFmt w:val="lowerRoman"/>
      <w:lvlText w:val="%9."/>
      <w:lvlJc w:val="right"/>
      <w:pPr>
        <w:ind w:left="6574" w:hanging="180"/>
      </w:pPr>
    </w:lvl>
  </w:abstractNum>
  <w:abstractNum w:abstractNumId="5" w15:restartNumberingAfterBreak="0">
    <w:nsid w:val="1ACB0CEE"/>
    <w:multiLevelType w:val="hybridMultilevel"/>
    <w:tmpl w:val="E4564DD0"/>
    <w:lvl w:ilvl="0" w:tplc="1BFCF504">
      <w:numFmt w:val="bullet"/>
      <w:lvlText w:val="–"/>
      <w:lvlJc w:val="left"/>
      <w:pPr>
        <w:ind w:left="360" w:hanging="360"/>
      </w:pPr>
      <w:rPr>
        <w:rFonts w:ascii="Georgia" w:eastAsia="Calibri" w:hAnsi="Georgia" w:cs="Archer-Bold"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27424F37"/>
    <w:multiLevelType w:val="hybridMultilevel"/>
    <w:tmpl w:val="68088482"/>
    <w:lvl w:ilvl="0" w:tplc="1BFCF504">
      <w:numFmt w:val="bullet"/>
      <w:lvlText w:val="–"/>
      <w:lvlJc w:val="left"/>
      <w:pPr>
        <w:ind w:left="360" w:hanging="360"/>
      </w:pPr>
      <w:rPr>
        <w:rFonts w:ascii="Georgia" w:eastAsia="Calibri" w:hAnsi="Georgia" w:cs="Archer-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12766D4"/>
    <w:multiLevelType w:val="hybridMultilevel"/>
    <w:tmpl w:val="3390932A"/>
    <w:lvl w:ilvl="0" w:tplc="7130E1DE">
      <w:start w:val="1"/>
      <w:numFmt w:val="decimal"/>
      <w:pStyle w:val="Memorialquestion"/>
      <w:lvlText w:val="%1 –"/>
      <w:lvlJc w:val="left"/>
      <w:pPr>
        <w:ind w:left="36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0A40E1E"/>
    <w:multiLevelType w:val="hybridMultilevel"/>
    <w:tmpl w:val="A5DA0EFA"/>
    <w:lvl w:ilvl="0" w:tplc="1BFCF504">
      <w:numFmt w:val="bullet"/>
      <w:lvlText w:val="–"/>
      <w:lvlJc w:val="left"/>
      <w:pPr>
        <w:ind w:left="720" w:hanging="360"/>
      </w:pPr>
      <w:rPr>
        <w:rFonts w:ascii="Georgia" w:eastAsia="Calibri" w:hAnsi="Georgia" w:cs="Archer-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333360D"/>
    <w:multiLevelType w:val="hybridMultilevel"/>
    <w:tmpl w:val="27CAD5D4"/>
    <w:lvl w:ilvl="0" w:tplc="B5F8A30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5D17C30"/>
    <w:multiLevelType w:val="hybridMultilevel"/>
    <w:tmpl w:val="09322794"/>
    <w:lvl w:ilvl="0" w:tplc="C8F8835C">
      <w:start w:val="1"/>
      <w:numFmt w:val="bullet"/>
      <w:lvlText w:val=""/>
      <w:lvlPicBulletId w:val="2"/>
      <w:lvlJc w:val="left"/>
      <w:pPr>
        <w:tabs>
          <w:tab w:val="num" w:pos="502"/>
        </w:tabs>
        <w:ind w:left="502" w:hanging="360"/>
      </w:pPr>
      <w:rPr>
        <w:rFonts w:ascii="Symbol" w:hAnsi="Symbol" w:hint="default"/>
      </w:rPr>
    </w:lvl>
    <w:lvl w:ilvl="1" w:tplc="F5A45CF8" w:tentative="1">
      <w:start w:val="1"/>
      <w:numFmt w:val="bullet"/>
      <w:lvlText w:val=""/>
      <w:lvlJc w:val="left"/>
      <w:pPr>
        <w:tabs>
          <w:tab w:val="num" w:pos="1222"/>
        </w:tabs>
        <w:ind w:left="1222" w:hanging="360"/>
      </w:pPr>
      <w:rPr>
        <w:rFonts w:ascii="Symbol" w:hAnsi="Symbol" w:hint="default"/>
      </w:rPr>
    </w:lvl>
    <w:lvl w:ilvl="2" w:tplc="0234EBC4" w:tentative="1">
      <w:start w:val="1"/>
      <w:numFmt w:val="bullet"/>
      <w:lvlText w:val=""/>
      <w:lvlJc w:val="left"/>
      <w:pPr>
        <w:tabs>
          <w:tab w:val="num" w:pos="1942"/>
        </w:tabs>
        <w:ind w:left="1942" w:hanging="360"/>
      </w:pPr>
      <w:rPr>
        <w:rFonts w:ascii="Symbol" w:hAnsi="Symbol" w:hint="default"/>
      </w:rPr>
    </w:lvl>
    <w:lvl w:ilvl="3" w:tplc="777C4B0C" w:tentative="1">
      <w:start w:val="1"/>
      <w:numFmt w:val="bullet"/>
      <w:lvlText w:val=""/>
      <w:lvlJc w:val="left"/>
      <w:pPr>
        <w:tabs>
          <w:tab w:val="num" w:pos="2662"/>
        </w:tabs>
        <w:ind w:left="2662" w:hanging="360"/>
      </w:pPr>
      <w:rPr>
        <w:rFonts w:ascii="Symbol" w:hAnsi="Symbol" w:hint="default"/>
      </w:rPr>
    </w:lvl>
    <w:lvl w:ilvl="4" w:tplc="74EE49C8" w:tentative="1">
      <w:start w:val="1"/>
      <w:numFmt w:val="bullet"/>
      <w:lvlText w:val=""/>
      <w:lvlJc w:val="left"/>
      <w:pPr>
        <w:tabs>
          <w:tab w:val="num" w:pos="3382"/>
        </w:tabs>
        <w:ind w:left="3382" w:hanging="360"/>
      </w:pPr>
      <w:rPr>
        <w:rFonts w:ascii="Symbol" w:hAnsi="Symbol" w:hint="default"/>
      </w:rPr>
    </w:lvl>
    <w:lvl w:ilvl="5" w:tplc="F2EE4716" w:tentative="1">
      <w:start w:val="1"/>
      <w:numFmt w:val="bullet"/>
      <w:lvlText w:val=""/>
      <w:lvlJc w:val="left"/>
      <w:pPr>
        <w:tabs>
          <w:tab w:val="num" w:pos="4102"/>
        </w:tabs>
        <w:ind w:left="4102" w:hanging="360"/>
      </w:pPr>
      <w:rPr>
        <w:rFonts w:ascii="Symbol" w:hAnsi="Symbol" w:hint="default"/>
      </w:rPr>
    </w:lvl>
    <w:lvl w:ilvl="6" w:tplc="89947E42" w:tentative="1">
      <w:start w:val="1"/>
      <w:numFmt w:val="bullet"/>
      <w:lvlText w:val=""/>
      <w:lvlJc w:val="left"/>
      <w:pPr>
        <w:tabs>
          <w:tab w:val="num" w:pos="4822"/>
        </w:tabs>
        <w:ind w:left="4822" w:hanging="360"/>
      </w:pPr>
      <w:rPr>
        <w:rFonts w:ascii="Symbol" w:hAnsi="Symbol" w:hint="default"/>
      </w:rPr>
    </w:lvl>
    <w:lvl w:ilvl="7" w:tplc="2F9242C0" w:tentative="1">
      <w:start w:val="1"/>
      <w:numFmt w:val="bullet"/>
      <w:lvlText w:val=""/>
      <w:lvlJc w:val="left"/>
      <w:pPr>
        <w:tabs>
          <w:tab w:val="num" w:pos="5542"/>
        </w:tabs>
        <w:ind w:left="5542" w:hanging="360"/>
      </w:pPr>
      <w:rPr>
        <w:rFonts w:ascii="Symbol" w:hAnsi="Symbol" w:hint="default"/>
      </w:rPr>
    </w:lvl>
    <w:lvl w:ilvl="8" w:tplc="33C0B954" w:tentative="1">
      <w:start w:val="1"/>
      <w:numFmt w:val="bullet"/>
      <w:lvlText w:val=""/>
      <w:lvlJc w:val="left"/>
      <w:pPr>
        <w:tabs>
          <w:tab w:val="num" w:pos="6262"/>
        </w:tabs>
        <w:ind w:left="6262" w:hanging="360"/>
      </w:pPr>
      <w:rPr>
        <w:rFonts w:ascii="Symbol" w:hAnsi="Symbol" w:hint="default"/>
      </w:rPr>
    </w:lvl>
  </w:abstractNum>
  <w:abstractNum w:abstractNumId="11" w15:restartNumberingAfterBreak="0">
    <w:nsid w:val="564B54C6"/>
    <w:multiLevelType w:val="hybridMultilevel"/>
    <w:tmpl w:val="E2E897BC"/>
    <w:lvl w:ilvl="0" w:tplc="B2DC4A8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592A7809"/>
    <w:multiLevelType w:val="hybridMultilevel"/>
    <w:tmpl w:val="013251CA"/>
    <w:lvl w:ilvl="0" w:tplc="54246076">
      <w:start w:val="1"/>
      <w:numFmt w:val="decimal"/>
      <w:lvlText w:val="%1)"/>
      <w:lvlJc w:val="left"/>
      <w:pPr>
        <w:ind w:left="1174" w:hanging="360"/>
      </w:pPr>
      <w:rPr>
        <w:rFonts w:hint="default"/>
      </w:rPr>
    </w:lvl>
    <w:lvl w:ilvl="1" w:tplc="040C0019" w:tentative="1">
      <w:start w:val="1"/>
      <w:numFmt w:val="lowerLetter"/>
      <w:lvlText w:val="%2."/>
      <w:lvlJc w:val="left"/>
      <w:pPr>
        <w:ind w:left="1894" w:hanging="360"/>
      </w:pPr>
    </w:lvl>
    <w:lvl w:ilvl="2" w:tplc="040C001B" w:tentative="1">
      <w:start w:val="1"/>
      <w:numFmt w:val="lowerRoman"/>
      <w:lvlText w:val="%3."/>
      <w:lvlJc w:val="right"/>
      <w:pPr>
        <w:ind w:left="2614" w:hanging="180"/>
      </w:pPr>
    </w:lvl>
    <w:lvl w:ilvl="3" w:tplc="040C000F" w:tentative="1">
      <w:start w:val="1"/>
      <w:numFmt w:val="decimal"/>
      <w:lvlText w:val="%4."/>
      <w:lvlJc w:val="left"/>
      <w:pPr>
        <w:ind w:left="3334" w:hanging="360"/>
      </w:pPr>
    </w:lvl>
    <w:lvl w:ilvl="4" w:tplc="040C0019" w:tentative="1">
      <w:start w:val="1"/>
      <w:numFmt w:val="lowerLetter"/>
      <w:lvlText w:val="%5."/>
      <w:lvlJc w:val="left"/>
      <w:pPr>
        <w:ind w:left="4054" w:hanging="360"/>
      </w:pPr>
    </w:lvl>
    <w:lvl w:ilvl="5" w:tplc="040C001B" w:tentative="1">
      <w:start w:val="1"/>
      <w:numFmt w:val="lowerRoman"/>
      <w:lvlText w:val="%6."/>
      <w:lvlJc w:val="right"/>
      <w:pPr>
        <w:ind w:left="4774" w:hanging="180"/>
      </w:pPr>
    </w:lvl>
    <w:lvl w:ilvl="6" w:tplc="040C000F" w:tentative="1">
      <w:start w:val="1"/>
      <w:numFmt w:val="decimal"/>
      <w:lvlText w:val="%7."/>
      <w:lvlJc w:val="left"/>
      <w:pPr>
        <w:ind w:left="5494" w:hanging="360"/>
      </w:pPr>
    </w:lvl>
    <w:lvl w:ilvl="7" w:tplc="040C0019" w:tentative="1">
      <w:start w:val="1"/>
      <w:numFmt w:val="lowerLetter"/>
      <w:lvlText w:val="%8."/>
      <w:lvlJc w:val="left"/>
      <w:pPr>
        <w:ind w:left="6214" w:hanging="360"/>
      </w:pPr>
    </w:lvl>
    <w:lvl w:ilvl="8" w:tplc="040C001B" w:tentative="1">
      <w:start w:val="1"/>
      <w:numFmt w:val="lowerRoman"/>
      <w:lvlText w:val="%9."/>
      <w:lvlJc w:val="right"/>
      <w:pPr>
        <w:ind w:left="6934" w:hanging="180"/>
      </w:pPr>
    </w:lvl>
  </w:abstractNum>
  <w:abstractNum w:abstractNumId="13" w15:restartNumberingAfterBreak="0">
    <w:nsid w:val="69203084"/>
    <w:multiLevelType w:val="hybridMultilevel"/>
    <w:tmpl w:val="0526E7C2"/>
    <w:lvl w:ilvl="0" w:tplc="1BFCF504">
      <w:numFmt w:val="bullet"/>
      <w:lvlText w:val="–"/>
      <w:lvlJc w:val="left"/>
      <w:pPr>
        <w:ind w:left="720" w:hanging="360"/>
      </w:pPr>
      <w:rPr>
        <w:rFonts w:ascii="Georgia" w:eastAsia="Calibri" w:hAnsi="Georgia" w:cs="Archer-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BDD471E"/>
    <w:multiLevelType w:val="hybridMultilevel"/>
    <w:tmpl w:val="1F869A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D616473"/>
    <w:multiLevelType w:val="hybridMultilevel"/>
    <w:tmpl w:val="B2CE051A"/>
    <w:lvl w:ilvl="0" w:tplc="1BFCF504">
      <w:numFmt w:val="bullet"/>
      <w:lvlText w:val="–"/>
      <w:lvlJc w:val="left"/>
      <w:pPr>
        <w:ind w:left="720" w:hanging="360"/>
      </w:pPr>
      <w:rPr>
        <w:rFonts w:ascii="Georgia" w:eastAsia="Calibri" w:hAnsi="Georgia" w:cs="Archer-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30E40C6"/>
    <w:multiLevelType w:val="hybridMultilevel"/>
    <w:tmpl w:val="73D670E0"/>
    <w:lvl w:ilvl="0" w:tplc="C9C4E1D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460923174">
    <w:abstractNumId w:val="14"/>
  </w:num>
  <w:num w:numId="2" w16cid:durableId="660044115">
    <w:abstractNumId w:val="5"/>
  </w:num>
  <w:num w:numId="3" w16cid:durableId="540553813">
    <w:abstractNumId w:val="6"/>
  </w:num>
  <w:num w:numId="4" w16cid:durableId="602225886">
    <w:abstractNumId w:val="8"/>
  </w:num>
  <w:num w:numId="5" w16cid:durableId="1904365005">
    <w:abstractNumId w:val="15"/>
  </w:num>
  <w:num w:numId="6" w16cid:durableId="1791390433">
    <w:abstractNumId w:val="7"/>
  </w:num>
  <w:num w:numId="7" w16cid:durableId="1544515805">
    <w:abstractNumId w:val="7"/>
    <w:lvlOverride w:ilvl="0">
      <w:startOverride w:val="1"/>
    </w:lvlOverride>
  </w:num>
  <w:num w:numId="8" w16cid:durableId="1329676973">
    <w:abstractNumId w:val="13"/>
  </w:num>
  <w:num w:numId="9" w16cid:durableId="2011173202">
    <w:abstractNumId w:val="7"/>
    <w:lvlOverride w:ilvl="0">
      <w:startOverride w:val="1"/>
    </w:lvlOverride>
  </w:num>
  <w:num w:numId="10" w16cid:durableId="641692546">
    <w:abstractNumId w:val="7"/>
    <w:lvlOverride w:ilvl="0">
      <w:startOverride w:val="1"/>
    </w:lvlOverride>
  </w:num>
  <w:num w:numId="11" w16cid:durableId="476725661">
    <w:abstractNumId w:val="7"/>
    <w:lvlOverride w:ilvl="0">
      <w:startOverride w:val="1"/>
    </w:lvlOverride>
  </w:num>
  <w:num w:numId="12" w16cid:durableId="2078817909">
    <w:abstractNumId w:val="1"/>
  </w:num>
  <w:num w:numId="13" w16cid:durableId="1067262852">
    <w:abstractNumId w:val="2"/>
  </w:num>
  <w:num w:numId="14" w16cid:durableId="1109005992">
    <w:abstractNumId w:val="16"/>
  </w:num>
  <w:num w:numId="15" w16cid:durableId="1845901176">
    <w:abstractNumId w:val="11"/>
  </w:num>
  <w:num w:numId="16" w16cid:durableId="1658993723">
    <w:abstractNumId w:val="3"/>
  </w:num>
  <w:num w:numId="17" w16cid:durableId="572012199">
    <w:abstractNumId w:val="0"/>
  </w:num>
  <w:num w:numId="18" w16cid:durableId="1275986869">
    <w:abstractNumId w:val="10"/>
  </w:num>
  <w:num w:numId="19" w16cid:durableId="1405101680">
    <w:abstractNumId w:val="4"/>
  </w:num>
  <w:num w:numId="20" w16cid:durableId="443891611">
    <w:abstractNumId w:val="12"/>
  </w:num>
  <w:num w:numId="21" w16cid:durableId="18692906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227"/>
  <w:drawingGridVerticalSpacing w:val="227"/>
  <w:characterSpacingControl w:val="doNotCompress"/>
  <w:hdrShapeDefaults>
    <o:shapedefaults v:ext="edit" spidmax="2049">
      <o:colormru v:ext="edit" colors="#76a6b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3B6"/>
    <w:rsid w:val="00002EF9"/>
    <w:rsid w:val="00013F5D"/>
    <w:rsid w:val="00022FD3"/>
    <w:rsid w:val="00031CB4"/>
    <w:rsid w:val="000338D3"/>
    <w:rsid w:val="000348E7"/>
    <w:rsid w:val="00035F49"/>
    <w:rsid w:val="00037AC6"/>
    <w:rsid w:val="00043C37"/>
    <w:rsid w:val="000707CF"/>
    <w:rsid w:val="0007267B"/>
    <w:rsid w:val="00077E07"/>
    <w:rsid w:val="000857A9"/>
    <w:rsid w:val="00085AF0"/>
    <w:rsid w:val="000912FF"/>
    <w:rsid w:val="000A7EB7"/>
    <w:rsid w:val="000B58FB"/>
    <w:rsid w:val="000B6A0F"/>
    <w:rsid w:val="000B6A53"/>
    <w:rsid w:val="000B7080"/>
    <w:rsid w:val="000C0BE9"/>
    <w:rsid w:val="000C1EC4"/>
    <w:rsid w:val="000C7AC9"/>
    <w:rsid w:val="000E15D7"/>
    <w:rsid w:val="000E1931"/>
    <w:rsid w:val="000E4850"/>
    <w:rsid w:val="000E4DA4"/>
    <w:rsid w:val="000E6D91"/>
    <w:rsid w:val="000F670D"/>
    <w:rsid w:val="00100050"/>
    <w:rsid w:val="00104D61"/>
    <w:rsid w:val="001051F4"/>
    <w:rsid w:val="00106072"/>
    <w:rsid w:val="00106824"/>
    <w:rsid w:val="00110266"/>
    <w:rsid w:val="00112006"/>
    <w:rsid w:val="0011472F"/>
    <w:rsid w:val="001236B5"/>
    <w:rsid w:val="001457A5"/>
    <w:rsid w:val="00155F3E"/>
    <w:rsid w:val="00163409"/>
    <w:rsid w:val="00165DC6"/>
    <w:rsid w:val="00167545"/>
    <w:rsid w:val="00167F2A"/>
    <w:rsid w:val="00173282"/>
    <w:rsid w:val="00177D0F"/>
    <w:rsid w:val="00182B61"/>
    <w:rsid w:val="001914A2"/>
    <w:rsid w:val="00193787"/>
    <w:rsid w:val="001A036E"/>
    <w:rsid w:val="001A352D"/>
    <w:rsid w:val="001B5948"/>
    <w:rsid w:val="001C1408"/>
    <w:rsid w:val="001C2689"/>
    <w:rsid w:val="001C47FC"/>
    <w:rsid w:val="001D1E2A"/>
    <w:rsid w:val="001D29D1"/>
    <w:rsid w:val="001D333F"/>
    <w:rsid w:val="001E007B"/>
    <w:rsid w:val="001E0ADB"/>
    <w:rsid w:val="001E53B6"/>
    <w:rsid w:val="001E5E14"/>
    <w:rsid w:val="001E67F3"/>
    <w:rsid w:val="001E79E3"/>
    <w:rsid w:val="001F12AC"/>
    <w:rsid w:val="001F2375"/>
    <w:rsid w:val="001F54AA"/>
    <w:rsid w:val="001F5CD8"/>
    <w:rsid w:val="001F630C"/>
    <w:rsid w:val="00204A50"/>
    <w:rsid w:val="002050F0"/>
    <w:rsid w:val="00207024"/>
    <w:rsid w:val="0021086C"/>
    <w:rsid w:val="0021191F"/>
    <w:rsid w:val="0023196F"/>
    <w:rsid w:val="00240749"/>
    <w:rsid w:val="0024790A"/>
    <w:rsid w:val="00250162"/>
    <w:rsid w:val="00253449"/>
    <w:rsid w:val="002535BA"/>
    <w:rsid w:val="00260D0C"/>
    <w:rsid w:val="00271AFF"/>
    <w:rsid w:val="002720CA"/>
    <w:rsid w:val="00274F1D"/>
    <w:rsid w:val="002762A8"/>
    <w:rsid w:val="00276339"/>
    <w:rsid w:val="00281059"/>
    <w:rsid w:val="0029040A"/>
    <w:rsid w:val="002B23BD"/>
    <w:rsid w:val="002B4796"/>
    <w:rsid w:val="002B4C95"/>
    <w:rsid w:val="002B6192"/>
    <w:rsid w:val="002C3D97"/>
    <w:rsid w:val="002C44CA"/>
    <w:rsid w:val="002C4CF8"/>
    <w:rsid w:val="002D4D17"/>
    <w:rsid w:val="002D5EB8"/>
    <w:rsid w:val="002D774F"/>
    <w:rsid w:val="002E3A46"/>
    <w:rsid w:val="002F16B9"/>
    <w:rsid w:val="002F57FD"/>
    <w:rsid w:val="003020B9"/>
    <w:rsid w:val="003044C7"/>
    <w:rsid w:val="00304B99"/>
    <w:rsid w:val="00305D03"/>
    <w:rsid w:val="0030669F"/>
    <w:rsid w:val="00311233"/>
    <w:rsid w:val="00324BF8"/>
    <w:rsid w:val="0033183E"/>
    <w:rsid w:val="00331C6C"/>
    <w:rsid w:val="00334AC7"/>
    <w:rsid w:val="00336BFE"/>
    <w:rsid w:val="00340651"/>
    <w:rsid w:val="003471D1"/>
    <w:rsid w:val="0035148E"/>
    <w:rsid w:val="003525B0"/>
    <w:rsid w:val="0035457F"/>
    <w:rsid w:val="00364163"/>
    <w:rsid w:val="00367D5C"/>
    <w:rsid w:val="00370F01"/>
    <w:rsid w:val="00372DA4"/>
    <w:rsid w:val="00376F54"/>
    <w:rsid w:val="00377ECD"/>
    <w:rsid w:val="00381797"/>
    <w:rsid w:val="00382DEC"/>
    <w:rsid w:val="00384878"/>
    <w:rsid w:val="00393290"/>
    <w:rsid w:val="003A3220"/>
    <w:rsid w:val="003A409D"/>
    <w:rsid w:val="003A7457"/>
    <w:rsid w:val="003B5499"/>
    <w:rsid w:val="003C2A9C"/>
    <w:rsid w:val="003C4E4E"/>
    <w:rsid w:val="003C7355"/>
    <w:rsid w:val="003D00B9"/>
    <w:rsid w:val="003D085D"/>
    <w:rsid w:val="003D3E5F"/>
    <w:rsid w:val="003D7BF9"/>
    <w:rsid w:val="003E0165"/>
    <w:rsid w:val="003E4A48"/>
    <w:rsid w:val="003E77CA"/>
    <w:rsid w:val="003F192E"/>
    <w:rsid w:val="003F72D2"/>
    <w:rsid w:val="00404B2C"/>
    <w:rsid w:val="004160CA"/>
    <w:rsid w:val="0042260F"/>
    <w:rsid w:val="00424E22"/>
    <w:rsid w:val="004301D3"/>
    <w:rsid w:val="0043151B"/>
    <w:rsid w:val="004335CA"/>
    <w:rsid w:val="00435FA5"/>
    <w:rsid w:val="00441AA2"/>
    <w:rsid w:val="00442B88"/>
    <w:rsid w:val="004552C5"/>
    <w:rsid w:val="0046256D"/>
    <w:rsid w:val="00474A7C"/>
    <w:rsid w:val="00477082"/>
    <w:rsid w:val="004815FD"/>
    <w:rsid w:val="00483CF5"/>
    <w:rsid w:val="004903F4"/>
    <w:rsid w:val="00491C4D"/>
    <w:rsid w:val="004939AB"/>
    <w:rsid w:val="004942F3"/>
    <w:rsid w:val="0049701E"/>
    <w:rsid w:val="004A1DE5"/>
    <w:rsid w:val="004A551E"/>
    <w:rsid w:val="004A653A"/>
    <w:rsid w:val="004A6825"/>
    <w:rsid w:val="004B2A60"/>
    <w:rsid w:val="004B3968"/>
    <w:rsid w:val="004B4925"/>
    <w:rsid w:val="004B690F"/>
    <w:rsid w:val="004C1266"/>
    <w:rsid w:val="004C232D"/>
    <w:rsid w:val="004C2D3E"/>
    <w:rsid w:val="004D0FF4"/>
    <w:rsid w:val="004D470C"/>
    <w:rsid w:val="004D6027"/>
    <w:rsid w:val="004E4B58"/>
    <w:rsid w:val="004E605E"/>
    <w:rsid w:val="004F09C8"/>
    <w:rsid w:val="004F36A2"/>
    <w:rsid w:val="004F4263"/>
    <w:rsid w:val="004F49C9"/>
    <w:rsid w:val="005007D0"/>
    <w:rsid w:val="0050140B"/>
    <w:rsid w:val="00505122"/>
    <w:rsid w:val="00522A8C"/>
    <w:rsid w:val="0053226B"/>
    <w:rsid w:val="0054793A"/>
    <w:rsid w:val="00550247"/>
    <w:rsid w:val="0055349D"/>
    <w:rsid w:val="0055412C"/>
    <w:rsid w:val="00554AA5"/>
    <w:rsid w:val="00554D29"/>
    <w:rsid w:val="005551D1"/>
    <w:rsid w:val="00560D05"/>
    <w:rsid w:val="00563A99"/>
    <w:rsid w:val="00567BD2"/>
    <w:rsid w:val="00574FA4"/>
    <w:rsid w:val="00581465"/>
    <w:rsid w:val="00582E5F"/>
    <w:rsid w:val="005872A0"/>
    <w:rsid w:val="005907B9"/>
    <w:rsid w:val="005949E2"/>
    <w:rsid w:val="005A31D3"/>
    <w:rsid w:val="005A4D31"/>
    <w:rsid w:val="005B1078"/>
    <w:rsid w:val="005C341D"/>
    <w:rsid w:val="005D6DA1"/>
    <w:rsid w:val="005D7395"/>
    <w:rsid w:val="005E4C1B"/>
    <w:rsid w:val="005F038C"/>
    <w:rsid w:val="005F0A7D"/>
    <w:rsid w:val="005F1CA4"/>
    <w:rsid w:val="005F1CD9"/>
    <w:rsid w:val="005F246A"/>
    <w:rsid w:val="005F5DA6"/>
    <w:rsid w:val="006264B2"/>
    <w:rsid w:val="00633F5E"/>
    <w:rsid w:val="0064021C"/>
    <w:rsid w:val="00642A13"/>
    <w:rsid w:val="00652923"/>
    <w:rsid w:val="00663FFE"/>
    <w:rsid w:val="00665F39"/>
    <w:rsid w:val="00667A41"/>
    <w:rsid w:val="006713C2"/>
    <w:rsid w:val="0067486C"/>
    <w:rsid w:val="0068489E"/>
    <w:rsid w:val="006870E2"/>
    <w:rsid w:val="00693200"/>
    <w:rsid w:val="006A54D1"/>
    <w:rsid w:val="006B1630"/>
    <w:rsid w:val="006B7992"/>
    <w:rsid w:val="006C1170"/>
    <w:rsid w:val="006C343F"/>
    <w:rsid w:val="006C771F"/>
    <w:rsid w:val="006C7C13"/>
    <w:rsid w:val="006E2144"/>
    <w:rsid w:val="006E52F2"/>
    <w:rsid w:val="006F2170"/>
    <w:rsid w:val="006F6126"/>
    <w:rsid w:val="0070585B"/>
    <w:rsid w:val="00710086"/>
    <w:rsid w:val="00711A4F"/>
    <w:rsid w:val="0071214F"/>
    <w:rsid w:val="0071499F"/>
    <w:rsid w:val="0071519E"/>
    <w:rsid w:val="00733088"/>
    <w:rsid w:val="00735EBE"/>
    <w:rsid w:val="007404B0"/>
    <w:rsid w:val="0074184F"/>
    <w:rsid w:val="00742BAD"/>
    <w:rsid w:val="00745C5B"/>
    <w:rsid w:val="00750AEF"/>
    <w:rsid w:val="00750F9E"/>
    <w:rsid w:val="00757220"/>
    <w:rsid w:val="007601E2"/>
    <w:rsid w:val="007642ED"/>
    <w:rsid w:val="0076528C"/>
    <w:rsid w:val="00765F9E"/>
    <w:rsid w:val="00767031"/>
    <w:rsid w:val="007670A1"/>
    <w:rsid w:val="00767679"/>
    <w:rsid w:val="00777325"/>
    <w:rsid w:val="007830F4"/>
    <w:rsid w:val="00785683"/>
    <w:rsid w:val="00786BFA"/>
    <w:rsid w:val="00786D56"/>
    <w:rsid w:val="00787C9C"/>
    <w:rsid w:val="007A1746"/>
    <w:rsid w:val="007B466F"/>
    <w:rsid w:val="007B6FEC"/>
    <w:rsid w:val="007C0221"/>
    <w:rsid w:val="007C1AC7"/>
    <w:rsid w:val="007C6731"/>
    <w:rsid w:val="007C6CB6"/>
    <w:rsid w:val="007D7F00"/>
    <w:rsid w:val="007E10F1"/>
    <w:rsid w:val="007F06E3"/>
    <w:rsid w:val="007F3437"/>
    <w:rsid w:val="007F3B7F"/>
    <w:rsid w:val="008030C6"/>
    <w:rsid w:val="00805393"/>
    <w:rsid w:val="00812CDD"/>
    <w:rsid w:val="008131DC"/>
    <w:rsid w:val="00813D7A"/>
    <w:rsid w:val="00813EA7"/>
    <w:rsid w:val="00823A45"/>
    <w:rsid w:val="00825986"/>
    <w:rsid w:val="00825EFF"/>
    <w:rsid w:val="00831263"/>
    <w:rsid w:val="00831934"/>
    <w:rsid w:val="0083454E"/>
    <w:rsid w:val="00841054"/>
    <w:rsid w:val="00842D8E"/>
    <w:rsid w:val="008451B3"/>
    <w:rsid w:val="00847EAC"/>
    <w:rsid w:val="00866A16"/>
    <w:rsid w:val="00876A60"/>
    <w:rsid w:val="008819C1"/>
    <w:rsid w:val="0088462F"/>
    <w:rsid w:val="00887519"/>
    <w:rsid w:val="00891204"/>
    <w:rsid w:val="00892A17"/>
    <w:rsid w:val="0089699D"/>
    <w:rsid w:val="008A0764"/>
    <w:rsid w:val="008A23C0"/>
    <w:rsid w:val="008A2AC5"/>
    <w:rsid w:val="008A63F3"/>
    <w:rsid w:val="008A7F6C"/>
    <w:rsid w:val="008B356A"/>
    <w:rsid w:val="008B3AE5"/>
    <w:rsid w:val="008B4DE4"/>
    <w:rsid w:val="008C0448"/>
    <w:rsid w:val="008C4D2E"/>
    <w:rsid w:val="008C63BD"/>
    <w:rsid w:val="008C6D2F"/>
    <w:rsid w:val="008D1A7D"/>
    <w:rsid w:val="008D2D76"/>
    <w:rsid w:val="008D3616"/>
    <w:rsid w:val="008D51CF"/>
    <w:rsid w:val="008E1571"/>
    <w:rsid w:val="008E42DA"/>
    <w:rsid w:val="008E4EE4"/>
    <w:rsid w:val="008E6A22"/>
    <w:rsid w:val="008F659D"/>
    <w:rsid w:val="00901BE8"/>
    <w:rsid w:val="00915744"/>
    <w:rsid w:val="00915A52"/>
    <w:rsid w:val="00924157"/>
    <w:rsid w:val="0093519E"/>
    <w:rsid w:val="00950B55"/>
    <w:rsid w:val="00952057"/>
    <w:rsid w:val="009528C4"/>
    <w:rsid w:val="009537B3"/>
    <w:rsid w:val="0096364E"/>
    <w:rsid w:val="00967101"/>
    <w:rsid w:val="00967E4C"/>
    <w:rsid w:val="00973914"/>
    <w:rsid w:val="0097550C"/>
    <w:rsid w:val="009807FF"/>
    <w:rsid w:val="00981C89"/>
    <w:rsid w:val="00984790"/>
    <w:rsid w:val="00991F2A"/>
    <w:rsid w:val="00997E00"/>
    <w:rsid w:val="00997F52"/>
    <w:rsid w:val="009A14CD"/>
    <w:rsid w:val="009A3D17"/>
    <w:rsid w:val="009B0463"/>
    <w:rsid w:val="009B0799"/>
    <w:rsid w:val="009B33B4"/>
    <w:rsid w:val="009C617D"/>
    <w:rsid w:val="009C65F5"/>
    <w:rsid w:val="009D682A"/>
    <w:rsid w:val="009E0B65"/>
    <w:rsid w:val="009E1486"/>
    <w:rsid w:val="009E6DD3"/>
    <w:rsid w:val="009F383D"/>
    <w:rsid w:val="009F465E"/>
    <w:rsid w:val="009F54F4"/>
    <w:rsid w:val="009F6557"/>
    <w:rsid w:val="00A0693D"/>
    <w:rsid w:val="00A12D97"/>
    <w:rsid w:val="00A21A64"/>
    <w:rsid w:val="00A33318"/>
    <w:rsid w:val="00A33370"/>
    <w:rsid w:val="00A35E80"/>
    <w:rsid w:val="00A43790"/>
    <w:rsid w:val="00A4689C"/>
    <w:rsid w:val="00A612C0"/>
    <w:rsid w:val="00A66AEF"/>
    <w:rsid w:val="00A7112C"/>
    <w:rsid w:val="00A8313D"/>
    <w:rsid w:val="00A849C6"/>
    <w:rsid w:val="00A86AB8"/>
    <w:rsid w:val="00A93140"/>
    <w:rsid w:val="00AA0DD1"/>
    <w:rsid w:val="00AA2D79"/>
    <w:rsid w:val="00AA3F99"/>
    <w:rsid w:val="00AB39FE"/>
    <w:rsid w:val="00AB64AE"/>
    <w:rsid w:val="00AB6A7A"/>
    <w:rsid w:val="00AB6EFA"/>
    <w:rsid w:val="00AC07B7"/>
    <w:rsid w:val="00AC550C"/>
    <w:rsid w:val="00AC6F32"/>
    <w:rsid w:val="00AD12D5"/>
    <w:rsid w:val="00AD3CB3"/>
    <w:rsid w:val="00AD517A"/>
    <w:rsid w:val="00AD66CA"/>
    <w:rsid w:val="00AD796F"/>
    <w:rsid w:val="00AE0D6A"/>
    <w:rsid w:val="00AE0FF6"/>
    <w:rsid w:val="00AF2870"/>
    <w:rsid w:val="00AF56B1"/>
    <w:rsid w:val="00B02595"/>
    <w:rsid w:val="00B03280"/>
    <w:rsid w:val="00B065DF"/>
    <w:rsid w:val="00B10410"/>
    <w:rsid w:val="00B14125"/>
    <w:rsid w:val="00B21B3C"/>
    <w:rsid w:val="00B27429"/>
    <w:rsid w:val="00B32D21"/>
    <w:rsid w:val="00B378A5"/>
    <w:rsid w:val="00B437BF"/>
    <w:rsid w:val="00B4750D"/>
    <w:rsid w:val="00B52387"/>
    <w:rsid w:val="00B55FCD"/>
    <w:rsid w:val="00B60BD0"/>
    <w:rsid w:val="00B65055"/>
    <w:rsid w:val="00B832C8"/>
    <w:rsid w:val="00B8363F"/>
    <w:rsid w:val="00B846E3"/>
    <w:rsid w:val="00B92F0C"/>
    <w:rsid w:val="00B93E0E"/>
    <w:rsid w:val="00B946F1"/>
    <w:rsid w:val="00BA01AA"/>
    <w:rsid w:val="00BA44CE"/>
    <w:rsid w:val="00BB0DAA"/>
    <w:rsid w:val="00BC03B3"/>
    <w:rsid w:val="00BE09DA"/>
    <w:rsid w:val="00BE5D17"/>
    <w:rsid w:val="00BE778F"/>
    <w:rsid w:val="00BE7957"/>
    <w:rsid w:val="00BF2E4E"/>
    <w:rsid w:val="00BF599B"/>
    <w:rsid w:val="00BF5E99"/>
    <w:rsid w:val="00C05C7F"/>
    <w:rsid w:val="00C1000C"/>
    <w:rsid w:val="00C11D5A"/>
    <w:rsid w:val="00C175DC"/>
    <w:rsid w:val="00C22366"/>
    <w:rsid w:val="00C22ADC"/>
    <w:rsid w:val="00C22F34"/>
    <w:rsid w:val="00C22FEE"/>
    <w:rsid w:val="00C24791"/>
    <w:rsid w:val="00C305B4"/>
    <w:rsid w:val="00C32E34"/>
    <w:rsid w:val="00C352E6"/>
    <w:rsid w:val="00C35EA7"/>
    <w:rsid w:val="00C4136C"/>
    <w:rsid w:val="00C42F63"/>
    <w:rsid w:val="00C437B2"/>
    <w:rsid w:val="00C44320"/>
    <w:rsid w:val="00C460A4"/>
    <w:rsid w:val="00C5161F"/>
    <w:rsid w:val="00C555AD"/>
    <w:rsid w:val="00C57BB2"/>
    <w:rsid w:val="00C62B5F"/>
    <w:rsid w:val="00C6433E"/>
    <w:rsid w:val="00C66489"/>
    <w:rsid w:val="00C70ED9"/>
    <w:rsid w:val="00C70F90"/>
    <w:rsid w:val="00C70FAC"/>
    <w:rsid w:val="00C712B8"/>
    <w:rsid w:val="00C734F4"/>
    <w:rsid w:val="00C752CF"/>
    <w:rsid w:val="00C83B9E"/>
    <w:rsid w:val="00C9046A"/>
    <w:rsid w:val="00C90CC1"/>
    <w:rsid w:val="00CA265C"/>
    <w:rsid w:val="00CA728C"/>
    <w:rsid w:val="00CB694C"/>
    <w:rsid w:val="00CC04D2"/>
    <w:rsid w:val="00CC0E8B"/>
    <w:rsid w:val="00CC47E2"/>
    <w:rsid w:val="00CD3167"/>
    <w:rsid w:val="00CE2730"/>
    <w:rsid w:val="00CF2B48"/>
    <w:rsid w:val="00CF4468"/>
    <w:rsid w:val="00CF7322"/>
    <w:rsid w:val="00D03507"/>
    <w:rsid w:val="00D04036"/>
    <w:rsid w:val="00D12028"/>
    <w:rsid w:val="00D17D0B"/>
    <w:rsid w:val="00D20472"/>
    <w:rsid w:val="00D22794"/>
    <w:rsid w:val="00D22847"/>
    <w:rsid w:val="00D23269"/>
    <w:rsid w:val="00D25C86"/>
    <w:rsid w:val="00D27308"/>
    <w:rsid w:val="00D408B7"/>
    <w:rsid w:val="00D41ADE"/>
    <w:rsid w:val="00D46301"/>
    <w:rsid w:val="00D47F1F"/>
    <w:rsid w:val="00D55BFD"/>
    <w:rsid w:val="00D600E8"/>
    <w:rsid w:val="00D62956"/>
    <w:rsid w:val="00D62E37"/>
    <w:rsid w:val="00D71462"/>
    <w:rsid w:val="00D83A7F"/>
    <w:rsid w:val="00D84542"/>
    <w:rsid w:val="00D972DA"/>
    <w:rsid w:val="00D9768E"/>
    <w:rsid w:val="00DA21FA"/>
    <w:rsid w:val="00DA2E0C"/>
    <w:rsid w:val="00DB4C7F"/>
    <w:rsid w:val="00DC2289"/>
    <w:rsid w:val="00DC76C2"/>
    <w:rsid w:val="00DD4B72"/>
    <w:rsid w:val="00DD5025"/>
    <w:rsid w:val="00DE005C"/>
    <w:rsid w:val="00DE04AB"/>
    <w:rsid w:val="00DE0A56"/>
    <w:rsid w:val="00DE446B"/>
    <w:rsid w:val="00E01F72"/>
    <w:rsid w:val="00E02BC6"/>
    <w:rsid w:val="00E25820"/>
    <w:rsid w:val="00E27672"/>
    <w:rsid w:val="00E3298C"/>
    <w:rsid w:val="00E3373D"/>
    <w:rsid w:val="00E34D82"/>
    <w:rsid w:val="00E3741A"/>
    <w:rsid w:val="00E42F0D"/>
    <w:rsid w:val="00E45E31"/>
    <w:rsid w:val="00E522BB"/>
    <w:rsid w:val="00E54A27"/>
    <w:rsid w:val="00E6065C"/>
    <w:rsid w:val="00E64AA2"/>
    <w:rsid w:val="00E64D81"/>
    <w:rsid w:val="00E65C59"/>
    <w:rsid w:val="00E75CB6"/>
    <w:rsid w:val="00E76743"/>
    <w:rsid w:val="00E800A2"/>
    <w:rsid w:val="00E80CFC"/>
    <w:rsid w:val="00E847B0"/>
    <w:rsid w:val="00E8693E"/>
    <w:rsid w:val="00E86C36"/>
    <w:rsid w:val="00E9030B"/>
    <w:rsid w:val="00E919BB"/>
    <w:rsid w:val="00E93B9E"/>
    <w:rsid w:val="00E972C5"/>
    <w:rsid w:val="00EA0E59"/>
    <w:rsid w:val="00EA22D4"/>
    <w:rsid w:val="00EA3139"/>
    <w:rsid w:val="00EA77D6"/>
    <w:rsid w:val="00EC2FBB"/>
    <w:rsid w:val="00EE0CF6"/>
    <w:rsid w:val="00EF019E"/>
    <w:rsid w:val="00EF2AA9"/>
    <w:rsid w:val="00EF3A99"/>
    <w:rsid w:val="00EF5C49"/>
    <w:rsid w:val="00F0305C"/>
    <w:rsid w:val="00F06CB0"/>
    <w:rsid w:val="00F22324"/>
    <w:rsid w:val="00F24342"/>
    <w:rsid w:val="00F26AA9"/>
    <w:rsid w:val="00F26C5B"/>
    <w:rsid w:val="00F3373A"/>
    <w:rsid w:val="00F41257"/>
    <w:rsid w:val="00F4243C"/>
    <w:rsid w:val="00F43239"/>
    <w:rsid w:val="00F462B4"/>
    <w:rsid w:val="00F56A96"/>
    <w:rsid w:val="00F6330E"/>
    <w:rsid w:val="00F64BF5"/>
    <w:rsid w:val="00F64DAE"/>
    <w:rsid w:val="00F654DF"/>
    <w:rsid w:val="00F65DEA"/>
    <w:rsid w:val="00F67C15"/>
    <w:rsid w:val="00F75351"/>
    <w:rsid w:val="00F768F3"/>
    <w:rsid w:val="00F811D8"/>
    <w:rsid w:val="00F81AE9"/>
    <w:rsid w:val="00F85CF6"/>
    <w:rsid w:val="00F8625F"/>
    <w:rsid w:val="00F86E43"/>
    <w:rsid w:val="00FA41E1"/>
    <w:rsid w:val="00FA7BE2"/>
    <w:rsid w:val="00FB0ADD"/>
    <w:rsid w:val="00FB3766"/>
    <w:rsid w:val="00FC14D4"/>
    <w:rsid w:val="00FC66BC"/>
    <w:rsid w:val="00FD6FD0"/>
    <w:rsid w:val="00FD77DC"/>
    <w:rsid w:val="00FD7BC8"/>
    <w:rsid w:val="00FD7CC6"/>
    <w:rsid w:val="00FE040E"/>
    <w:rsid w:val="00FE2097"/>
    <w:rsid w:val="00FE45F7"/>
    <w:rsid w:val="00FF0DC6"/>
    <w:rsid w:val="00FF5435"/>
    <w:rsid w:val="00FF5E79"/>
  </w:rsids>
  <m:mathPr>
    <m:mathFont m:val="Cambria Math"/>
    <m:brkBin m:val="before"/>
    <m:brkBinSub m:val="--"/>
    <m:smallFrac m:val="0"/>
    <m:dispDef/>
    <m:lMargin m:val="0"/>
    <m:rMargin m:val="0"/>
    <m:defJc m:val="centerGroup"/>
    <m:wrapIndent m:val="1440"/>
    <m:intLim m:val="subSup"/>
    <m:naryLim m:val="undOvr"/>
  </m:mathPr>
  <w:themeFontLang w:val="fr-FR"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colormru v:ext="edit" colors="#76a6ba"/>
    </o:shapedefaults>
    <o:shapelayout v:ext="edit">
      <o:idmap v:ext="edit" data="1"/>
    </o:shapelayout>
  </w:shapeDefaults>
  <w:decimalSymbol w:val=","/>
  <w:listSeparator w:val=";"/>
  <w14:docId w14:val="78E54611"/>
  <w15:docId w15:val="{16D17910-94E2-4A02-92B7-1DF360B19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BFA"/>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BTpremierelignelettre">
    <w:name w:val="EBT : premiere ligne lettre"/>
    <w:basedOn w:val="Normal"/>
    <w:link w:val="EBTpremierelignelettreCar"/>
    <w:qFormat/>
    <w:rsid w:val="00F67C15"/>
    <w:pPr>
      <w:spacing w:after="0" w:line="240" w:lineRule="auto"/>
      <w:ind w:firstLine="851"/>
    </w:pPr>
    <w:rPr>
      <w:rFonts w:ascii="Trebuchet MS" w:hAnsi="Trebuchet MS"/>
      <w:b/>
      <w:noProof/>
      <w:color w:val="BC6072"/>
      <w:sz w:val="40"/>
      <w:szCs w:val="18"/>
      <w:lang w:eastAsia="fr-FR"/>
    </w:rPr>
  </w:style>
  <w:style w:type="character" w:customStyle="1" w:styleId="EBTpremierelignelettreCar">
    <w:name w:val="EBT : premiere ligne lettre Car"/>
    <w:link w:val="EBTpremierelignelettre"/>
    <w:rsid w:val="00F67C15"/>
    <w:rPr>
      <w:rFonts w:ascii="Trebuchet MS" w:hAnsi="Trebuchet MS"/>
      <w:b/>
      <w:noProof/>
      <w:color w:val="BC6072"/>
      <w:sz w:val="40"/>
      <w:szCs w:val="18"/>
      <w:lang w:eastAsia="fr-FR"/>
    </w:rPr>
  </w:style>
  <w:style w:type="paragraph" w:styleId="Textedebulles">
    <w:name w:val="Balloon Text"/>
    <w:basedOn w:val="Normal"/>
    <w:link w:val="TextedebullesCar"/>
    <w:uiPriority w:val="99"/>
    <w:semiHidden/>
    <w:unhideWhenUsed/>
    <w:rsid w:val="001E53B6"/>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1E53B6"/>
    <w:rPr>
      <w:rFonts w:ascii="Tahoma" w:hAnsi="Tahoma" w:cs="Tahoma"/>
      <w:sz w:val="16"/>
      <w:szCs w:val="16"/>
    </w:rPr>
  </w:style>
  <w:style w:type="paragraph" w:styleId="En-tte">
    <w:name w:val="header"/>
    <w:basedOn w:val="Normal"/>
    <w:link w:val="En-tteCar"/>
    <w:uiPriority w:val="99"/>
    <w:unhideWhenUsed/>
    <w:rsid w:val="001E53B6"/>
    <w:pPr>
      <w:tabs>
        <w:tab w:val="center" w:pos="4536"/>
        <w:tab w:val="right" w:pos="9072"/>
      </w:tabs>
      <w:spacing w:after="0" w:line="240" w:lineRule="auto"/>
    </w:pPr>
  </w:style>
  <w:style w:type="character" w:customStyle="1" w:styleId="En-tteCar">
    <w:name w:val="En-tête Car"/>
    <w:basedOn w:val="Policepardfaut"/>
    <w:link w:val="En-tte"/>
    <w:uiPriority w:val="99"/>
    <w:rsid w:val="001E53B6"/>
  </w:style>
  <w:style w:type="paragraph" w:styleId="Pieddepage">
    <w:name w:val="footer"/>
    <w:basedOn w:val="Normal"/>
    <w:link w:val="PieddepageCar"/>
    <w:uiPriority w:val="99"/>
    <w:unhideWhenUsed/>
    <w:rsid w:val="001E53B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E53B6"/>
  </w:style>
  <w:style w:type="paragraph" w:customStyle="1" w:styleId="Paragraphestandard">
    <w:name w:val="[Paragraphe standard]"/>
    <w:basedOn w:val="Normal"/>
    <w:link w:val="ParagraphestandardCar"/>
    <w:rsid w:val="003C2A9C"/>
    <w:pPr>
      <w:autoSpaceDE w:val="0"/>
      <w:autoSpaceDN w:val="0"/>
      <w:adjustRightInd w:val="0"/>
      <w:spacing w:after="0" w:line="288" w:lineRule="auto"/>
      <w:textAlignment w:val="center"/>
    </w:pPr>
    <w:rPr>
      <w:rFonts w:ascii="Times-Roman" w:hAnsi="Times-Roman" w:cs="Times-Roman"/>
      <w:color w:val="000000"/>
      <w:sz w:val="24"/>
      <w:szCs w:val="24"/>
      <w:lang w:eastAsia="fr-FR"/>
    </w:rPr>
  </w:style>
  <w:style w:type="paragraph" w:customStyle="1" w:styleId="Texte1">
    <w:name w:val="Texte1"/>
    <w:basedOn w:val="Normal"/>
    <w:link w:val="Texte1Car"/>
    <w:rsid w:val="003E77CA"/>
    <w:pPr>
      <w:autoSpaceDE w:val="0"/>
      <w:autoSpaceDN w:val="0"/>
      <w:adjustRightInd w:val="0"/>
      <w:spacing w:after="0" w:line="340" w:lineRule="atLeast"/>
      <w:textAlignment w:val="center"/>
    </w:pPr>
    <w:rPr>
      <w:rFonts w:ascii="Archer-Book" w:hAnsi="Archer-Book" w:cs="Archer-Book"/>
      <w:color w:val="000000"/>
      <w:sz w:val="26"/>
      <w:szCs w:val="26"/>
      <w:lang w:eastAsia="fr-FR"/>
    </w:rPr>
  </w:style>
  <w:style w:type="character" w:customStyle="1" w:styleId="Texte1Car">
    <w:name w:val="Texte1 Car"/>
    <w:link w:val="Texte1"/>
    <w:uiPriority w:val="99"/>
    <w:rsid w:val="008E4EE4"/>
    <w:rPr>
      <w:rFonts w:ascii="Archer-Book" w:hAnsi="Archer-Book" w:cs="Archer-Book"/>
      <w:color w:val="000000"/>
      <w:sz w:val="26"/>
      <w:szCs w:val="26"/>
    </w:rPr>
  </w:style>
  <w:style w:type="character" w:customStyle="1" w:styleId="ParagraphestandardCar">
    <w:name w:val="[Paragraphe standard] Car"/>
    <w:link w:val="Paragraphestandard"/>
    <w:uiPriority w:val="99"/>
    <w:rsid w:val="008E4EE4"/>
    <w:rPr>
      <w:rFonts w:ascii="Times-Roman" w:hAnsi="Times-Roman" w:cs="Times-Roman"/>
      <w:color w:val="000000"/>
      <w:sz w:val="24"/>
      <w:szCs w:val="24"/>
    </w:rPr>
  </w:style>
  <w:style w:type="paragraph" w:customStyle="1" w:styleId="Memorialtitresection">
    <w:name w:val="Memorial : titre section"/>
    <w:basedOn w:val="Normal"/>
    <w:link w:val="MemorialtitresectionCar"/>
    <w:qFormat/>
    <w:rsid w:val="00D20472"/>
    <w:pPr>
      <w:autoSpaceDE w:val="0"/>
      <w:autoSpaceDN w:val="0"/>
      <w:adjustRightInd w:val="0"/>
      <w:spacing w:after="0" w:line="288" w:lineRule="auto"/>
      <w:textAlignment w:val="center"/>
    </w:pPr>
    <w:rPr>
      <w:rFonts w:cs="DIN-Bold"/>
      <w:b/>
      <w:bCs/>
      <w:color w:val="FFFFFF"/>
      <w:sz w:val="40"/>
      <w:szCs w:val="40"/>
      <w:lang w:eastAsia="fr-FR"/>
    </w:rPr>
  </w:style>
  <w:style w:type="character" w:customStyle="1" w:styleId="MemorialtitresectionCar">
    <w:name w:val="Memorial : titre section Car"/>
    <w:link w:val="Memorialtitresection"/>
    <w:rsid w:val="00D20472"/>
    <w:rPr>
      <w:rFonts w:cs="DIN-Bold"/>
      <w:b/>
      <w:bCs/>
      <w:color w:val="FFFFFF"/>
      <w:sz w:val="40"/>
      <w:szCs w:val="40"/>
    </w:rPr>
  </w:style>
  <w:style w:type="paragraph" w:customStyle="1" w:styleId="Question">
    <w:name w:val="Question"/>
    <w:basedOn w:val="Texte1"/>
    <w:link w:val="QuestionCar"/>
    <w:uiPriority w:val="99"/>
    <w:rsid w:val="00F0305C"/>
    <w:pPr>
      <w:pBdr>
        <w:top w:val="single" w:sz="2" w:space="11" w:color="auto"/>
        <w:bottom w:val="single" w:sz="2" w:space="5" w:color="auto"/>
      </w:pBdr>
      <w:spacing w:line="260" w:lineRule="atLeast"/>
    </w:pPr>
    <w:rPr>
      <w:sz w:val="20"/>
      <w:szCs w:val="20"/>
    </w:rPr>
  </w:style>
  <w:style w:type="paragraph" w:customStyle="1" w:styleId="Memorialquestion">
    <w:name w:val="Memorial : question"/>
    <w:basedOn w:val="Question"/>
    <w:link w:val="MemorailquestionCar"/>
    <w:qFormat/>
    <w:rsid w:val="00F0305C"/>
    <w:pPr>
      <w:numPr>
        <w:numId w:val="6"/>
      </w:numPr>
      <w:pBdr>
        <w:top w:val="single" w:sz="4" w:space="1" w:color="7F7F7F"/>
        <w:bottom w:val="single" w:sz="4" w:space="3" w:color="7F7F7F"/>
      </w:pBdr>
      <w:tabs>
        <w:tab w:val="num" w:pos="360"/>
      </w:tabs>
      <w:spacing w:line="240" w:lineRule="atLeast"/>
      <w:ind w:left="385" w:right="28" w:hanging="357"/>
    </w:pPr>
    <w:rPr>
      <w:rFonts w:ascii="Georgia" w:hAnsi="Georgia"/>
      <w:color w:val="404040"/>
      <w:sz w:val="18"/>
      <w:szCs w:val="18"/>
    </w:rPr>
  </w:style>
  <w:style w:type="paragraph" w:customStyle="1" w:styleId="Memorialcitation">
    <w:name w:val="Memorial : citation"/>
    <w:basedOn w:val="Question"/>
    <w:link w:val="MemorialcitationCar"/>
    <w:qFormat/>
    <w:rsid w:val="00F0305C"/>
    <w:pPr>
      <w:pBdr>
        <w:top w:val="none" w:sz="0" w:space="0" w:color="auto"/>
        <w:bottom w:val="none" w:sz="0" w:space="0" w:color="auto"/>
      </w:pBdr>
      <w:spacing w:before="120" w:line="200" w:lineRule="atLeast"/>
      <w:ind w:left="510" w:hanging="170"/>
    </w:pPr>
    <w:rPr>
      <w:rFonts w:ascii="Calibri" w:hAnsi="Calibri"/>
      <w:b/>
      <w:color w:val="96A913"/>
      <w:sz w:val="18"/>
      <w:szCs w:val="18"/>
      <w:lang w:val="en-US"/>
    </w:rPr>
  </w:style>
  <w:style w:type="character" w:customStyle="1" w:styleId="QuestionCar">
    <w:name w:val="Question Car"/>
    <w:link w:val="Question"/>
    <w:uiPriority w:val="99"/>
    <w:rsid w:val="00F0305C"/>
    <w:rPr>
      <w:rFonts w:ascii="Archer-Book" w:hAnsi="Archer-Book" w:cs="Archer-Book"/>
      <w:color w:val="000000"/>
      <w:sz w:val="26"/>
      <w:szCs w:val="26"/>
    </w:rPr>
  </w:style>
  <w:style w:type="character" w:customStyle="1" w:styleId="MemorialcitationCar">
    <w:name w:val="Memorial : citation Car"/>
    <w:link w:val="Memorialcitation"/>
    <w:rsid w:val="00F0305C"/>
    <w:rPr>
      <w:rFonts w:ascii="Archer-Book" w:hAnsi="Archer-Book" w:cs="Archer-Book"/>
      <w:b/>
      <w:color w:val="96A913"/>
      <w:sz w:val="18"/>
      <w:szCs w:val="18"/>
      <w:lang w:val="en-US"/>
    </w:rPr>
  </w:style>
  <w:style w:type="paragraph" w:customStyle="1" w:styleId="Memorialtitretheme">
    <w:name w:val="Memorial : titre theme"/>
    <w:basedOn w:val="Normal"/>
    <w:link w:val="MemorialtitrethemeCar"/>
    <w:qFormat/>
    <w:rsid w:val="00F0305C"/>
    <w:pPr>
      <w:spacing w:after="160"/>
    </w:pPr>
    <w:rPr>
      <w:rFonts w:ascii="Georgia" w:hAnsi="Georgia" w:cs="Archer-Book"/>
      <w:b/>
      <w:color w:val="96A913"/>
      <w:sz w:val="24"/>
      <w:szCs w:val="24"/>
    </w:rPr>
  </w:style>
  <w:style w:type="character" w:customStyle="1" w:styleId="MemorialtitrethemeCar">
    <w:name w:val="Memorial : titre theme Car"/>
    <w:link w:val="Memorialtitretheme"/>
    <w:rsid w:val="00F0305C"/>
    <w:rPr>
      <w:rFonts w:ascii="Georgia" w:hAnsi="Georgia" w:cs="Archer-Book"/>
      <w:b/>
      <w:color w:val="96A913"/>
      <w:sz w:val="24"/>
      <w:szCs w:val="24"/>
      <w:lang w:eastAsia="en-US"/>
    </w:rPr>
  </w:style>
  <w:style w:type="character" w:customStyle="1" w:styleId="MemorailquestionCar">
    <w:name w:val="Memorail : question Car"/>
    <w:link w:val="Memorialquestion"/>
    <w:rsid w:val="00F43239"/>
    <w:rPr>
      <w:rFonts w:ascii="Georgia" w:hAnsi="Georgia" w:cs="Archer-Book"/>
      <w:color w:val="404040"/>
      <w:sz w:val="18"/>
      <w:szCs w:val="18"/>
    </w:rPr>
  </w:style>
  <w:style w:type="paragraph" w:customStyle="1" w:styleId="Memorialcourant">
    <w:name w:val="Memorial : courant"/>
    <w:basedOn w:val="Normal"/>
    <w:link w:val="MemorialcourantCar"/>
    <w:qFormat/>
    <w:rsid w:val="003A409D"/>
    <w:pPr>
      <w:spacing w:after="0"/>
    </w:pPr>
    <w:rPr>
      <w:rFonts w:ascii="Georgia" w:hAnsi="Georgia"/>
      <w:color w:val="404040"/>
      <w:sz w:val="20"/>
      <w:szCs w:val="20"/>
      <w:lang w:val="x-none"/>
    </w:rPr>
  </w:style>
  <w:style w:type="character" w:customStyle="1" w:styleId="MemorialcourantCar">
    <w:name w:val="Memorial : courant Car"/>
    <w:link w:val="Memorialcourant"/>
    <w:rsid w:val="003A409D"/>
    <w:rPr>
      <w:rFonts w:ascii="Georgia" w:hAnsi="Georgia" w:cs="Archer-Book"/>
      <w:color w:val="404040"/>
      <w:lang w:eastAsia="en-US"/>
    </w:rPr>
  </w:style>
  <w:style w:type="paragraph" w:customStyle="1" w:styleId="MemorialNote">
    <w:name w:val="Memorial : Note"/>
    <w:basedOn w:val="Normal"/>
    <w:link w:val="MemorialNoteCar"/>
    <w:qFormat/>
    <w:rsid w:val="003A409D"/>
    <w:pPr>
      <w:pBdr>
        <w:top w:val="dotted" w:sz="4" w:space="1" w:color="auto"/>
      </w:pBdr>
      <w:spacing w:after="0"/>
    </w:pPr>
    <w:rPr>
      <w:rFonts w:cs="Archer-Book"/>
      <w:color w:val="7F7F7F"/>
      <w:sz w:val="16"/>
      <w:szCs w:val="16"/>
      <w:lang w:val="en-US"/>
    </w:rPr>
  </w:style>
  <w:style w:type="character" w:customStyle="1" w:styleId="MemorialNoteCar">
    <w:name w:val="Memorial : Note Car"/>
    <w:link w:val="MemorialNote"/>
    <w:rsid w:val="003A409D"/>
    <w:rPr>
      <w:rFonts w:cs="Archer-Book"/>
      <w:color w:val="7F7F7F"/>
      <w:sz w:val="16"/>
      <w:szCs w:val="16"/>
      <w:lang w:val="en-US" w:eastAsia="en-US"/>
    </w:rPr>
  </w:style>
  <w:style w:type="paragraph" w:customStyle="1" w:styleId="Lgendelivret">
    <w:name w:val="Légende livret"/>
    <w:basedOn w:val="Normal"/>
    <w:link w:val="LgendelivretCar"/>
    <w:qFormat/>
    <w:rsid w:val="00E9030B"/>
    <w:pPr>
      <w:spacing w:after="0"/>
    </w:pPr>
    <w:rPr>
      <w:rFonts w:ascii="Arial" w:hAnsi="Arial" w:cs="Arial"/>
      <w:b/>
      <w:i/>
      <w:color w:val="D9D9D9"/>
      <w:sz w:val="20"/>
      <w:szCs w:val="20"/>
      <w:u w:val="single"/>
    </w:rPr>
  </w:style>
  <w:style w:type="paragraph" w:styleId="Notedebasdepage">
    <w:name w:val="footnote text"/>
    <w:basedOn w:val="Normal"/>
    <w:link w:val="NotedebasdepageCar"/>
    <w:uiPriority w:val="99"/>
    <w:rsid w:val="00D04036"/>
    <w:pPr>
      <w:pBdr>
        <w:top w:val="dotted" w:sz="4" w:space="8" w:color="auto"/>
      </w:pBdr>
      <w:autoSpaceDE w:val="0"/>
      <w:autoSpaceDN w:val="0"/>
      <w:adjustRightInd w:val="0"/>
      <w:spacing w:after="0" w:line="260" w:lineRule="atLeast"/>
      <w:textAlignment w:val="center"/>
    </w:pPr>
    <w:rPr>
      <w:rFonts w:ascii="DIN-Regular" w:hAnsi="DIN-Regular" w:cs="DIN-Regular"/>
      <w:color w:val="000000"/>
      <w:sz w:val="14"/>
      <w:szCs w:val="14"/>
      <w:lang w:eastAsia="fr-FR"/>
    </w:rPr>
  </w:style>
  <w:style w:type="character" w:customStyle="1" w:styleId="LgendelivretCar">
    <w:name w:val="Légende livret Car"/>
    <w:link w:val="Lgendelivret"/>
    <w:rsid w:val="00E9030B"/>
    <w:rPr>
      <w:rFonts w:ascii="Arial" w:hAnsi="Arial" w:cs="Arial"/>
      <w:b/>
      <w:i/>
      <w:color w:val="D9D9D9"/>
      <w:u w:val="single"/>
      <w:lang w:eastAsia="en-US"/>
    </w:rPr>
  </w:style>
  <w:style w:type="character" w:customStyle="1" w:styleId="NotedebasdepageCar">
    <w:name w:val="Note de bas de page Car"/>
    <w:link w:val="Notedebasdepage"/>
    <w:uiPriority w:val="99"/>
    <w:rsid w:val="00D04036"/>
    <w:rPr>
      <w:rFonts w:ascii="DIN-Regular" w:hAnsi="DIN-Regular" w:cs="DIN-Regular"/>
      <w:color w:val="000000"/>
      <w:sz w:val="14"/>
      <w:szCs w:val="14"/>
    </w:rPr>
  </w:style>
  <w:style w:type="character" w:styleId="Lienhypertexte">
    <w:name w:val="Hyperlink"/>
    <w:uiPriority w:val="99"/>
    <w:unhideWhenUsed/>
    <w:rsid w:val="00D04036"/>
    <w:rPr>
      <w:color w:val="0000FF"/>
      <w:u w:val="single"/>
    </w:rPr>
  </w:style>
  <w:style w:type="paragraph" w:customStyle="1" w:styleId="Contenudetableau">
    <w:name w:val="Contenu de tableau"/>
    <w:basedOn w:val="Normal"/>
    <w:rsid w:val="00F22324"/>
    <w:pPr>
      <w:suppressLineNumbers/>
      <w:suppressAutoHyphens/>
    </w:pPr>
    <w:rPr>
      <w:lang w:eastAsia="ar-SA"/>
    </w:rPr>
  </w:style>
  <w:style w:type="table" w:styleId="Grilledutableau">
    <w:name w:val="Table Grid"/>
    <w:basedOn w:val="TableauNormal"/>
    <w:uiPriority w:val="59"/>
    <w:rsid w:val="00C90C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9.emf"/><Relationship Id="rId39" Type="http://schemas.openxmlformats.org/officeDocument/2006/relationships/image" Target="media/image31.jpeg"/><Relationship Id="rId21" Type="http://schemas.openxmlformats.org/officeDocument/2006/relationships/image" Target="media/image14.emf"/><Relationship Id="rId34" Type="http://schemas.openxmlformats.org/officeDocument/2006/relationships/image" Target="media/image27.emf"/><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9.emf"/><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image" Target="media/image29.emf"/><Relationship Id="rId40" Type="http://schemas.openxmlformats.org/officeDocument/2006/relationships/hyperlink" Target="mailto:education@memorialdelashoah.org"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hyperlink" Target="https://www.radiofrance.fr/franceinter/podcasts/la-bas-si-j-y-suis/pierre-seel-homosexuel-deporte-8294708" TargetMode="External"/><Relationship Id="rId10" Type="http://schemas.openxmlformats.org/officeDocument/2006/relationships/endnotes" Target="endnotes.xml"/><Relationship Id="rId19" Type="http://schemas.openxmlformats.org/officeDocument/2006/relationships/image" Target="media/image12.emf"/><Relationship Id="rId31" Type="http://schemas.openxmlformats.org/officeDocument/2006/relationships/image" Target="media/image24.emf"/><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7.emf"/><Relationship Id="rId22" Type="http://schemas.openxmlformats.org/officeDocument/2006/relationships/image" Target="media/image15.emf"/><Relationship Id="rId27" Type="http://schemas.openxmlformats.org/officeDocument/2006/relationships/image" Target="media/image20.wmf"/><Relationship Id="rId30" Type="http://schemas.openxmlformats.org/officeDocument/2006/relationships/image" Target="media/image23.emf"/><Relationship Id="rId35" Type="http://schemas.openxmlformats.org/officeDocument/2006/relationships/image" Target="media/image28.png"/><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5.jpeg"/><Relationship Id="rId17" Type="http://schemas.openxmlformats.org/officeDocument/2006/relationships/image" Target="media/image10.emf"/><Relationship Id="rId25" Type="http://schemas.openxmlformats.org/officeDocument/2006/relationships/image" Target="media/image18.emf"/><Relationship Id="rId33" Type="http://schemas.openxmlformats.org/officeDocument/2006/relationships/image" Target="media/image26.emf"/><Relationship Id="rId38" Type="http://schemas.openxmlformats.org/officeDocument/2006/relationships/image" Target="media/image30.emf"/><Relationship Id="rId20" Type="http://schemas.openxmlformats.org/officeDocument/2006/relationships/image" Target="media/image13.png"/><Relationship Id="rId41" Type="http://schemas.openxmlformats.org/officeDocument/2006/relationships/hyperlink" Target="http://www.memorialdelashoah.or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33.png"/><Relationship Id="rId1" Type="http://schemas.openxmlformats.org/officeDocument/2006/relationships/image" Target="media/image32.jpeg"/><Relationship Id="rId4" Type="http://schemas.openxmlformats.org/officeDocument/2006/relationships/image" Target="media/image1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8D1AEEE0C87F1409D30BC2B61B1D19C" ma:contentTypeVersion="0" ma:contentTypeDescription="Crée un document." ma:contentTypeScope="" ma:versionID="88586e95a9fc3c43ff3ac7e750479687">
  <xsd:schema xmlns:xsd="http://www.w3.org/2001/XMLSchema" xmlns:xs="http://www.w3.org/2001/XMLSchema" xmlns:p="http://schemas.microsoft.com/office/2006/metadata/properties" targetNamespace="http://schemas.microsoft.com/office/2006/metadata/properties" ma:root="true" ma:fieldsID="a4e408feda30cfcad9e5851a0b45759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CE2A42-A24B-4BD4-A725-5D4841018F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3849789-E619-4AE1-9424-6197D2C365BD}">
  <ds:schemaRefs>
    <ds:schemaRef ds:uri="http://schemas.microsoft.com/sharepoint/v3/contenttype/forms"/>
  </ds:schemaRefs>
</ds:datastoreItem>
</file>

<file path=customXml/itemProps3.xml><?xml version="1.0" encoding="utf-8"?>
<ds:datastoreItem xmlns:ds="http://schemas.openxmlformats.org/officeDocument/2006/customXml" ds:itemID="{8CE7C3F5-B8C8-4747-B59C-36B8496ECD2D}">
  <ds:schemaRefs>
    <ds:schemaRef ds:uri="http://schemas.openxmlformats.org/officeDocument/2006/bibliography"/>
  </ds:schemaRefs>
</ds:datastoreItem>
</file>

<file path=customXml/itemProps4.xml><?xml version="1.0" encoding="utf-8"?>
<ds:datastoreItem xmlns:ds="http://schemas.openxmlformats.org/officeDocument/2006/customXml" ds:itemID="{EF5B8185-94B6-45B3-A350-65F76E062D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14</Pages>
  <Words>1334</Words>
  <Characters>7338</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 LABALETTE</dc:creator>
  <cp:keywords/>
  <dc:description/>
  <cp:lastModifiedBy>ARNAUD Elise</cp:lastModifiedBy>
  <cp:revision>3</cp:revision>
  <cp:lastPrinted>2015-06-24T15:39:00Z</cp:lastPrinted>
  <dcterms:created xsi:type="dcterms:W3CDTF">2023-03-17T09:55:00Z</dcterms:created>
  <dcterms:modified xsi:type="dcterms:W3CDTF">2023-05-02T09:35:00Z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0x01010078D1AEEE0C87F1409D30BC2B61B1D19C</vt:lpwstr>
  </property>
</Properties>
</file>